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before="100" w:after="100" w:line="360" w:lineRule="auto"/>
        <w:jc w:val="left"/>
        <w:rPr>
          <w:rFonts w:ascii="宋体" w:cs="宋体"/>
          <w:kern w:val="0"/>
          <w:sz w:val="32"/>
          <w:szCs w:val="32"/>
        </w:rPr>
      </w:pPr>
      <w:r>
        <w:rPr>
          <w:rFonts w:ascii="宋体" w:cs="宋体"/>
          <w:kern w:val="0"/>
          <w:sz w:val="32"/>
          <w:szCs w:val="32"/>
        </w:rPr>
        <w:t>BF</w:t>
      </w:r>
      <w:r>
        <w:rPr>
          <w:rFonts w:hint="eastAsia" w:ascii="宋体" w:hAnsi="宋体" w:cs="宋体"/>
          <w:kern w:val="0"/>
          <w:sz w:val="32"/>
          <w:szCs w:val="32"/>
        </w:rPr>
        <w:t>——</w:t>
      </w:r>
      <w:r>
        <w:rPr>
          <w:rFonts w:ascii="宋体" w:hAnsi="宋体" w:cs="宋体"/>
          <w:kern w:val="0"/>
          <w:sz w:val="32"/>
          <w:szCs w:val="32"/>
        </w:rPr>
        <w:t>2017</w:t>
      </w:r>
      <w:r>
        <w:rPr>
          <w:rFonts w:hint="eastAsia" w:ascii="宋体" w:hAnsi="宋体" w:cs="宋体"/>
          <w:kern w:val="0"/>
          <w:sz w:val="32"/>
          <w:szCs w:val="32"/>
        </w:rPr>
        <w:t>——</w:t>
      </w:r>
      <w:r>
        <w:rPr>
          <w:rFonts w:ascii="宋体" w:hAnsi="宋体" w:cs="宋体"/>
          <w:kern w:val="0"/>
          <w:sz w:val="32"/>
          <w:szCs w:val="32"/>
        </w:rPr>
        <w:t xml:space="preserve">0142             </w:t>
      </w:r>
      <w:r>
        <w:rPr>
          <w:rFonts w:hint="eastAsia" w:ascii="宋体" w:hAnsi="宋体" w:cs="宋体"/>
          <w:kern w:val="0"/>
          <w:sz w:val="32"/>
          <w:szCs w:val="32"/>
        </w:rPr>
        <w:t>合同编号：</w:t>
      </w:r>
      <w:r>
        <w:rPr>
          <w:rFonts w:ascii="宋体" w:cs="宋体"/>
          <w:kern w:val="0"/>
          <w:sz w:val="24"/>
          <w:szCs w:val="24"/>
          <w:u w:val="single"/>
        </w:rPr>
        <w:t xml:space="preserve"> </w:t>
      </w:r>
      <w:r>
        <w:rPr>
          <w:rFonts w:hint="eastAsia" w:ascii="宋体" w:cs="宋体"/>
          <w:kern w:val="0"/>
          <w:sz w:val="24"/>
          <w:szCs w:val="24"/>
          <w:u w:val="single"/>
        </w:rPr>
        <w:t xml:space="preserve">      </w:t>
      </w:r>
    </w:p>
    <w:p>
      <w:pPr>
        <w:tabs>
          <w:tab w:val="left" w:pos="4080"/>
          <w:tab w:val="center" w:pos="4393"/>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autoSpaceDE w:val="0"/>
        <w:autoSpaceDN w:val="0"/>
        <w:adjustRightInd w:val="0"/>
        <w:spacing w:line="360" w:lineRule="auto"/>
        <w:ind w:firstLine="480"/>
        <w:jc w:val="left"/>
        <w:rPr>
          <w:rFonts w:ascii="宋体" w:cs="宋体"/>
          <w:kern w:val="0"/>
          <w:sz w:val="28"/>
          <w:szCs w:val="28"/>
        </w:rPr>
      </w:pPr>
      <w:r>
        <w:rPr>
          <w:rFonts w:ascii="宋体" w:cs="宋体"/>
          <w:kern w:val="0"/>
          <w:sz w:val="28"/>
          <w:szCs w:val="28"/>
        </w:rPr>
        <w:tab/>
      </w:r>
      <w:r>
        <w:rPr>
          <w:rFonts w:ascii="宋体" w:cs="宋体"/>
          <w:kern w:val="0"/>
          <w:sz w:val="28"/>
          <w:szCs w:val="28"/>
        </w:rPr>
        <w:tab/>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jc w:val="center"/>
        <w:rPr>
          <w:rFonts w:ascii="宋体" w:hAnsi="宋体" w:cs="宋体"/>
          <w:b/>
          <w:bCs/>
          <w:kern w:val="0"/>
          <w:sz w:val="52"/>
        </w:rPr>
      </w:pPr>
      <w:r>
        <w:rPr>
          <w:rFonts w:hint="eastAsia" w:ascii="宋体" w:hAnsi="宋体" w:cs="宋体"/>
          <w:b/>
          <w:bCs/>
          <w:kern w:val="0"/>
          <w:sz w:val="52"/>
        </w:rPr>
        <w:t>北京市共有产权住房现房买卖合同</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jc w:val="center"/>
        <w:rPr>
          <w:rFonts w:ascii="宋体" w:hAnsi="宋体" w:cs="宋体"/>
          <w:b/>
          <w:bCs/>
          <w:kern w:val="0"/>
          <w:sz w:val="52"/>
        </w:rPr>
      </w:pPr>
      <w:r>
        <w:rPr>
          <w:rFonts w:hint="eastAsia" w:ascii="宋体" w:hAnsi="宋体" w:cs="宋体"/>
          <w:b/>
          <w:bCs/>
          <w:kern w:val="0"/>
          <w:sz w:val="52"/>
        </w:rPr>
        <w:t>（试行）</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jc w:val="left"/>
        <w:rPr>
          <w:rFonts w:ascii="宋体" w:cs="宋体"/>
          <w:b/>
          <w:bCs/>
          <w:kern w:val="0"/>
          <w:sz w:val="28"/>
        </w:rPr>
      </w:pP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jc w:val="left"/>
        <w:rPr>
          <w:rFonts w:ascii="宋体" w:cs="宋体"/>
          <w:b/>
          <w:bCs/>
          <w:kern w:val="0"/>
          <w:sz w:val="32"/>
          <w:szCs w:val="32"/>
        </w:rPr>
      </w:pPr>
      <w:r>
        <w:rPr>
          <w:rFonts w:hint="eastAsia" w:ascii="宋体" w:hAnsi="宋体" w:cs="宋体"/>
          <w:b/>
          <w:bCs/>
          <w:kern w:val="0"/>
          <w:sz w:val="32"/>
        </w:rPr>
        <w:t>开发企业（甲方）：</w:t>
      </w:r>
      <w:r>
        <w:rPr>
          <w:rFonts w:ascii="宋体" w:cs="宋体"/>
          <w:b/>
          <w:bCs/>
          <w:kern w:val="0"/>
          <w:sz w:val="32"/>
          <w:u w:val="single"/>
        </w:rPr>
        <w:t xml:space="preserve">       </w:t>
      </w:r>
      <w:r>
        <w:rPr>
          <w:rFonts w:hint="eastAsia" w:ascii="宋体" w:hAnsi="宋体" w:cs="宋体"/>
          <w:b/>
          <w:bCs/>
          <w:kern w:val="0"/>
          <w:sz w:val="32"/>
          <w:u w:val="single"/>
        </w:rPr>
        <w:t>北京嘉达置业有限公司</w:t>
      </w:r>
      <w:r>
        <w:rPr>
          <w:rFonts w:ascii="宋体" w:hAnsi="宋体" w:cs="宋体"/>
          <w:b/>
          <w:bCs/>
          <w:kern w:val="0"/>
          <w:sz w:val="32"/>
          <w:u w:val="single"/>
        </w:rPr>
        <w:t xml:space="preserve">      </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jc w:val="left"/>
        <w:rPr>
          <w:rFonts w:ascii="宋体" w:cs="宋体"/>
          <w:b/>
          <w:bCs/>
          <w:kern w:val="0"/>
          <w:sz w:val="32"/>
          <w:szCs w:val="32"/>
          <w:u w:val="single"/>
        </w:rPr>
      </w:pPr>
      <w:r>
        <w:rPr>
          <w:rFonts w:hint="eastAsia" w:ascii="宋体" w:hAnsi="宋体" w:cs="宋体"/>
          <w:b/>
          <w:bCs/>
          <w:kern w:val="0"/>
          <w:sz w:val="32"/>
        </w:rPr>
        <w:t>购房人（乙方）：</w:t>
      </w:r>
      <w:r>
        <w:rPr>
          <w:rFonts w:ascii="宋体" w:cs="宋体"/>
          <w:b/>
          <w:bCs/>
          <w:kern w:val="0"/>
          <w:sz w:val="32"/>
          <w:u w:val="single"/>
        </w:rPr>
        <w:t xml:space="preserve">              </w:t>
      </w:r>
      <w:r>
        <w:rPr>
          <w:rFonts w:ascii="宋体" w:hAnsi="宋体" w:cs="宋体"/>
          <w:b/>
          <w:bCs/>
          <w:kern w:val="0"/>
          <w:sz w:val="32"/>
          <w:u w:val="single"/>
        </w:rPr>
        <w:t xml:space="preserve">              </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jc w:val="left"/>
        <w:rPr>
          <w:rFonts w:ascii="宋体" w:hAnsi="宋体" w:cs="宋体"/>
          <w:b/>
          <w:bCs/>
          <w:kern w:val="0"/>
          <w:sz w:val="32"/>
          <w:u w:val="single"/>
        </w:rPr>
      </w:pPr>
      <w:r>
        <w:rPr>
          <w:rFonts w:hint="eastAsia" w:ascii="宋体" w:hAnsi="宋体" w:cs="宋体"/>
          <w:b/>
          <w:bCs/>
          <w:kern w:val="0"/>
          <w:sz w:val="32"/>
        </w:rPr>
        <w:t>代持机构（丙方）：</w:t>
      </w:r>
      <w:r>
        <w:rPr>
          <w:rFonts w:ascii="宋体" w:cs="宋体"/>
          <w:b/>
          <w:bCs/>
          <w:kern w:val="0"/>
          <w:sz w:val="32"/>
          <w:u w:val="single"/>
        </w:rPr>
        <w:t xml:space="preserve"> </w:t>
      </w:r>
      <w:r>
        <w:rPr>
          <w:rFonts w:hint="eastAsia" w:ascii="宋体" w:hAnsi="宋体" w:cs="宋体"/>
          <w:b/>
          <w:bCs/>
          <w:kern w:val="0"/>
          <w:sz w:val="32"/>
          <w:u w:val="single"/>
        </w:rPr>
        <w:t>北京市门头沟区保障性住房建设投资管理有限公司</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jc w:val="left"/>
        <w:rPr>
          <w:rFonts w:ascii="宋体" w:hAnsi="宋体" w:cs="宋体"/>
          <w:b/>
          <w:bCs/>
          <w:kern w:val="0"/>
          <w:sz w:val="32"/>
          <w:u w:val="single"/>
        </w:rPr>
      </w:pPr>
      <w:r>
        <w:rPr>
          <w:rFonts w:hint="eastAsia" w:ascii="宋体" w:hAnsi="宋体" w:cs="宋体"/>
          <w:b/>
          <w:bCs/>
          <w:kern w:val="0"/>
          <w:sz w:val="32"/>
          <w:szCs w:val="32"/>
        </w:rPr>
        <w:t>项目名称</w:t>
      </w:r>
      <w:r>
        <w:rPr>
          <w:rFonts w:hint="eastAsia" w:ascii="宋体" w:hAnsi="宋体" w:cs="宋体"/>
          <w:b/>
          <w:bCs/>
          <w:kern w:val="0"/>
          <w:sz w:val="32"/>
        </w:rPr>
        <w:t>：</w:t>
      </w:r>
      <w:r>
        <w:rPr>
          <w:rFonts w:ascii="宋体" w:cs="宋体"/>
          <w:b/>
          <w:bCs/>
          <w:kern w:val="0"/>
          <w:sz w:val="32"/>
          <w:u w:val="single"/>
        </w:rPr>
        <w:t xml:space="preserve">               </w:t>
      </w:r>
      <w:r>
        <w:rPr>
          <w:rFonts w:hint="eastAsia" w:ascii="宋体" w:hAnsi="宋体" w:cs="宋体"/>
          <w:b/>
          <w:bCs/>
          <w:kern w:val="0"/>
          <w:sz w:val="32"/>
          <w:u w:val="single"/>
        </w:rPr>
        <w:t>西山梧桐嘉苑</w:t>
      </w:r>
      <w:r>
        <w:rPr>
          <w:rFonts w:ascii="宋体" w:hAnsi="宋体" w:cs="宋体"/>
          <w:b/>
          <w:bCs/>
          <w:kern w:val="0"/>
          <w:sz w:val="32"/>
          <w:u w:val="single"/>
        </w:rPr>
        <w:t xml:space="preserve">              </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jc w:val="left"/>
        <w:rPr>
          <w:rFonts w:ascii="宋体" w:hAnsi="宋体" w:cs="宋体"/>
          <w:b/>
          <w:bCs/>
          <w:kern w:val="0"/>
          <w:sz w:val="32"/>
          <w:u w:val="single"/>
        </w:rPr>
      </w:pPr>
      <w:r>
        <w:rPr>
          <w:rFonts w:hint="eastAsia" w:ascii="宋体" w:hAnsi="宋体" w:cs="宋体"/>
          <w:b/>
          <w:bCs/>
          <w:kern w:val="0"/>
          <w:sz w:val="32"/>
          <w:szCs w:val="32"/>
        </w:rPr>
        <w:t>房屋坐落</w:t>
      </w:r>
      <w:r>
        <w:rPr>
          <w:rFonts w:hint="eastAsia" w:ascii="宋体" w:hAnsi="宋体" w:cs="宋体"/>
          <w:b/>
          <w:bCs/>
          <w:kern w:val="0"/>
          <w:sz w:val="32"/>
        </w:rPr>
        <w:t>：</w:t>
      </w:r>
      <w:r>
        <w:rPr>
          <w:rFonts w:ascii="宋体" w:cs="宋体"/>
          <w:b/>
          <w:bCs/>
          <w:kern w:val="0"/>
          <w:sz w:val="32"/>
          <w:u w:val="single"/>
        </w:rPr>
        <w:t xml:space="preserve"> </w:t>
      </w:r>
      <w:r>
        <w:rPr>
          <w:rFonts w:hint="eastAsia" w:ascii="宋体" w:hAnsi="宋体" w:cs="宋体"/>
          <w:b/>
          <w:bCs/>
          <w:kern w:val="0"/>
          <w:sz w:val="32"/>
          <w:u w:val="single"/>
        </w:rPr>
        <w:t xml:space="preserve">门头沟区冯村路3号院    号楼   层    </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jc w:val="left"/>
        <w:rPr>
          <w:rFonts w:ascii="宋体" w:hAnsi="宋体" w:cs="宋体"/>
          <w:b/>
          <w:bCs/>
          <w:kern w:val="0"/>
          <w:sz w:val="32"/>
          <w:u w:val="single"/>
        </w:rPr>
      </w:pP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jc w:val="center"/>
        <w:rPr>
          <w:b/>
          <w:bCs/>
          <w:kern w:val="0"/>
          <w:sz w:val="32"/>
          <w:szCs w:val="32"/>
        </w:rPr>
      </w:pP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right="1947" w:firstLine="479"/>
        <w:jc w:val="center"/>
        <w:rPr>
          <w:rFonts w:ascii="宋体" w:cs="宋体"/>
          <w:kern w:val="0"/>
          <w:sz w:val="32"/>
          <w:szCs w:val="32"/>
          <w:u w:val="single"/>
        </w:rPr>
      </w:pPr>
      <w:r>
        <w:rPr>
          <w:rFonts w:ascii="宋体" w:cs="宋体"/>
          <w:b/>
          <w:bCs/>
          <w:kern w:val="0"/>
          <w:sz w:val="32"/>
        </w:rPr>
        <w:t xml:space="preserve">          </w:t>
      </w:r>
      <w:r>
        <w:rPr>
          <w:rFonts w:hint="eastAsia" w:ascii="宋体" w:hAnsi="宋体" w:cs="宋体"/>
          <w:b/>
          <w:bCs/>
          <w:kern w:val="0"/>
          <w:sz w:val="32"/>
        </w:rPr>
        <w:t>北京市住房和城乡建设委员会</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right="1947" w:firstLine="480"/>
        <w:jc w:val="center"/>
        <w:rPr>
          <w:rFonts w:ascii="宋体" w:cs="宋体"/>
          <w:kern w:val="0"/>
          <w:sz w:val="32"/>
          <w:szCs w:val="32"/>
        </w:rPr>
      </w:pPr>
      <w:r>
        <w:rPr>
          <w:rFonts w:ascii="宋体" w:cs="宋体"/>
          <w:b/>
          <w:bCs/>
          <w:kern w:val="0"/>
          <w:sz w:val="32"/>
        </w:rPr>
        <w:t xml:space="preserve">          </w:t>
      </w:r>
      <w:r>
        <w:rPr>
          <w:b/>
          <w:sz w:val="32"/>
          <w:szCs w:val="32"/>
        </w:rPr>
        <w:t>北京市</w:t>
      </w:r>
      <w:r>
        <w:rPr>
          <w:rFonts w:hint="eastAsia"/>
          <w:b/>
          <w:sz w:val="32"/>
          <w:szCs w:val="32"/>
        </w:rPr>
        <w:t>市场监督管理局</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3534" w:firstLineChars="1100"/>
        <w:jc w:val="left"/>
        <w:rPr>
          <w:rFonts w:ascii="宋体" w:hAnsi="宋体" w:cs="宋体"/>
          <w:b/>
          <w:bCs/>
          <w:kern w:val="0"/>
          <w:sz w:val="32"/>
          <w:szCs w:val="32"/>
        </w:rPr>
      </w:pPr>
      <w:r>
        <w:rPr>
          <w:rFonts w:hint="eastAsia"/>
          <w:b/>
          <w:sz w:val="32"/>
          <w:szCs w:val="32"/>
        </w:rPr>
        <w:t>2022年6月</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rPr>
          <w:rFonts w:ascii="宋体" w:hAnsi="宋体" w:cs="宋体"/>
          <w:b/>
          <w:bCs/>
          <w:kern w:val="0"/>
          <w:sz w:val="32"/>
          <w:szCs w:val="32"/>
        </w:rPr>
      </w:pP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420" w:lineRule="exact"/>
        <w:ind w:right="560" w:firstLine="3220"/>
        <w:rPr>
          <w:color w:val="000000"/>
          <w:kern w:val="0"/>
          <w:sz w:val="28"/>
          <w:szCs w:val="28"/>
        </w:rPr>
      </w:pPr>
      <w:r>
        <w:rPr>
          <w:rFonts w:hint="eastAsia" w:ascii="宋体" w:hAnsi="宋体" w:cs="宋体"/>
          <w:color w:val="000000"/>
          <w:kern w:val="0"/>
          <w:sz w:val="28"/>
          <w:szCs w:val="28"/>
        </w:rPr>
        <w:t>打印日期：</w:t>
      </w:r>
      <w:r>
        <w:rPr>
          <w:rFonts w:ascii="宋体" w:hAnsi="宋体" w:cs="宋体"/>
          <w:color w:val="000000"/>
          <w:kern w:val="0"/>
          <w:sz w:val="28"/>
          <w:szCs w:val="28"/>
        </w:rPr>
        <w:t xml:space="preserve"> 2023</w:t>
      </w:r>
      <w:r>
        <w:rPr>
          <w:rFonts w:hint="eastAsia" w:ascii="宋体" w:hAnsi="宋体" w:cs="宋体"/>
          <w:color w:val="000000"/>
          <w:kern w:val="0"/>
          <w:sz w:val="28"/>
          <w:szCs w:val="28"/>
        </w:rPr>
        <w:t>年</w:t>
      </w:r>
      <w:r>
        <w:rPr>
          <w:rFonts w:ascii="宋体" w:hAnsi="宋体" w:cs="宋体"/>
          <w:color w:val="000000"/>
          <w:kern w:val="0"/>
          <w:sz w:val="28"/>
          <w:szCs w:val="28"/>
        </w:rPr>
        <w:t xml:space="preserve">  08  </w:t>
      </w:r>
      <w:r>
        <w:rPr>
          <w:rFonts w:hint="eastAsia" w:ascii="宋体" w:hAnsi="宋体" w:cs="宋体"/>
          <w:color w:val="000000"/>
          <w:kern w:val="0"/>
          <w:sz w:val="28"/>
          <w:szCs w:val="28"/>
        </w:rPr>
        <w:t>月</w:t>
      </w:r>
      <w:r>
        <w:rPr>
          <w:rFonts w:ascii="宋体" w:hAnsi="宋体" w:cs="宋体"/>
          <w:color w:val="000000"/>
          <w:kern w:val="0"/>
          <w:sz w:val="28"/>
          <w:szCs w:val="28"/>
        </w:rPr>
        <w:t xml:space="preserve">  17  </w:t>
      </w:r>
      <w:r>
        <w:rPr>
          <w:rFonts w:hint="eastAsia" w:ascii="宋体" w:hAnsi="宋体" w:cs="宋体"/>
          <w:color w:val="000000"/>
          <w:kern w:val="0"/>
          <w:sz w:val="28"/>
          <w:szCs w:val="28"/>
        </w:rPr>
        <w:t>日</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420" w:lineRule="exact"/>
        <w:ind w:right="560"/>
        <w:rPr>
          <w:color w:val="000000"/>
          <w:kern w:val="0"/>
          <w:sz w:val="28"/>
          <w:szCs w:val="28"/>
        </w:rPr>
      </w:pP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480"/>
        <w:jc w:val="center"/>
        <w:rPr>
          <w:rFonts w:ascii="宋体" w:cs="宋体"/>
          <w:b/>
          <w:bCs/>
          <w:kern w:val="0"/>
          <w:sz w:val="30"/>
          <w:szCs w:val="30"/>
        </w:rPr>
      </w:pPr>
      <w:r>
        <w:rPr>
          <w:rFonts w:ascii="宋体" w:cs="宋体"/>
          <w:b/>
          <w:bCs/>
          <w:kern w:val="0"/>
          <w:sz w:val="30"/>
          <w:szCs w:val="30"/>
        </w:rPr>
        <w:br w:type="page"/>
      </w:r>
      <w:r>
        <w:rPr>
          <w:rFonts w:hint="eastAsia" w:ascii="宋体" w:hAnsi="宋体" w:cs="宋体"/>
          <w:b/>
          <w:bCs/>
          <w:kern w:val="0"/>
          <w:sz w:val="36"/>
          <w:szCs w:val="36"/>
        </w:rPr>
        <w:t>目</w:t>
      </w:r>
      <w:r>
        <w:rPr>
          <w:rFonts w:ascii="宋体" w:hAnsi="宋体" w:cs="宋体"/>
          <w:b/>
          <w:bCs/>
          <w:kern w:val="0"/>
          <w:sz w:val="36"/>
          <w:szCs w:val="36"/>
        </w:rPr>
        <w:t xml:space="preserve">   </w:t>
      </w:r>
      <w:r>
        <w:rPr>
          <w:rFonts w:hint="eastAsia" w:ascii="宋体" w:hAnsi="宋体" w:cs="宋体"/>
          <w:b/>
          <w:bCs/>
          <w:kern w:val="0"/>
          <w:sz w:val="36"/>
          <w:szCs w:val="36"/>
        </w:rPr>
        <w:t>录</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before="312" w:line="540" w:lineRule="exact"/>
        <w:ind w:firstLine="482"/>
        <w:jc w:val="left"/>
        <w:rPr>
          <w:rFonts w:ascii="宋体" w:hAnsi="宋体" w:cs="宋体"/>
          <w:b/>
          <w:bCs/>
          <w:kern w:val="0"/>
          <w:sz w:val="30"/>
          <w:szCs w:val="30"/>
        </w:rPr>
      </w:pPr>
      <w:r>
        <w:rPr>
          <w:rFonts w:hint="eastAsia" w:ascii="宋体" w:hAnsi="宋体" w:cs="宋体"/>
          <w:b/>
          <w:bCs/>
          <w:kern w:val="0"/>
          <w:sz w:val="30"/>
          <w:szCs w:val="30"/>
        </w:rPr>
        <w:t>说明</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before="312" w:line="540" w:lineRule="exact"/>
        <w:ind w:firstLine="482"/>
        <w:jc w:val="left"/>
        <w:rPr>
          <w:rFonts w:ascii="宋体" w:hAnsi="宋体" w:cs="宋体"/>
          <w:b/>
          <w:bCs/>
          <w:kern w:val="0"/>
          <w:sz w:val="30"/>
          <w:szCs w:val="30"/>
        </w:rPr>
      </w:pPr>
      <w:r>
        <w:rPr>
          <w:rFonts w:hint="eastAsia" w:ascii="宋体" w:hAnsi="宋体" w:cs="宋体"/>
          <w:b/>
          <w:bCs/>
          <w:kern w:val="0"/>
          <w:sz w:val="30"/>
          <w:szCs w:val="30"/>
        </w:rPr>
        <w:t>特别提示</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before="312" w:line="540" w:lineRule="exact"/>
        <w:ind w:firstLine="482"/>
        <w:jc w:val="left"/>
        <w:rPr>
          <w:rFonts w:ascii="宋体" w:hAnsi="宋体" w:cs="宋体"/>
          <w:b/>
          <w:bCs/>
          <w:kern w:val="0"/>
          <w:sz w:val="30"/>
          <w:szCs w:val="30"/>
        </w:rPr>
      </w:pPr>
      <w:r>
        <w:rPr>
          <w:rFonts w:hint="eastAsia" w:ascii="宋体" w:hAnsi="宋体" w:cs="宋体"/>
          <w:b/>
          <w:bCs/>
          <w:kern w:val="0"/>
          <w:sz w:val="30"/>
          <w:szCs w:val="30"/>
        </w:rPr>
        <w:t>术语解释</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before="312" w:line="540" w:lineRule="exact"/>
        <w:ind w:firstLine="482"/>
        <w:jc w:val="left"/>
        <w:rPr>
          <w:rFonts w:ascii="宋体" w:hAnsi="宋体" w:cs="宋体"/>
          <w:b/>
          <w:bCs/>
          <w:kern w:val="0"/>
          <w:sz w:val="30"/>
          <w:szCs w:val="30"/>
        </w:rPr>
      </w:pPr>
      <w:r>
        <w:rPr>
          <w:rFonts w:hint="eastAsia" w:ascii="宋体" w:hAnsi="宋体" w:cs="宋体"/>
          <w:b/>
          <w:bCs/>
          <w:kern w:val="0"/>
          <w:sz w:val="30"/>
          <w:szCs w:val="30"/>
        </w:rPr>
        <w:t>第一章</w:t>
      </w:r>
      <w:r>
        <w:rPr>
          <w:rFonts w:ascii="宋体" w:hAnsi="宋体" w:cs="宋体"/>
          <w:b/>
          <w:bCs/>
          <w:kern w:val="0"/>
          <w:sz w:val="30"/>
          <w:szCs w:val="30"/>
        </w:rPr>
        <w:t xml:space="preserve"> </w:t>
      </w:r>
      <w:r>
        <w:rPr>
          <w:rFonts w:hint="eastAsia" w:ascii="宋体" w:hAnsi="宋体" w:cs="宋体"/>
          <w:b/>
          <w:bCs/>
          <w:kern w:val="0"/>
          <w:sz w:val="30"/>
          <w:szCs w:val="30"/>
        </w:rPr>
        <w:t>合同当事人</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before="312" w:line="540" w:lineRule="exact"/>
        <w:ind w:firstLine="482"/>
        <w:jc w:val="left"/>
        <w:rPr>
          <w:rFonts w:ascii="宋体" w:hAnsi="宋体" w:cs="宋体"/>
          <w:b/>
          <w:bCs/>
          <w:kern w:val="0"/>
          <w:sz w:val="30"/>
          <w:szCs w:val="30"/>
        </w:rPr>
      </w:pPr>
      <w:r>
        <w:rPr>
          <w:rFonts w:hint="eastAsia" w:ascii="宋体" w:hAnsi="宋体" w:cs="宋体"/>
          <w:b/>
          <w:bCs/>
          <w:kern w:val="0"/>
          <w:sz w:val="30"/>
          <w:szCs w:val="30"/>
        </w:rPr>
        <w:t>第二章</w:t>
      </w:r>
      <w:r>
        <w:rPr>
          <w:rFonts w:ascii="宋体" w:hAnsi="宋体" w:cs="宋体"/>
          <w:b/>
          <w:bCs/>
          <w:kern w:val="0"/>
          <w:sz w:val="30"/>
          <w:szCs w:val="30"/>
        </w:rPr>
        <w:t xml:space="preserve"> </w:t>
      </w:r>
      <w:r>
        <w:rPr>
          <w:rFonts w:hint="eastAsia" w:ascii="宋体" w:hAnsi="宋体" w:cs="宋体"/>
          <w:b/>
          <w:bCs/>
          <w:kern w:val="0"/>
          <w:sz w:val="30"/>
          <w:szCs w:val="30"/>
        </w:rPr>
        <w:t>共有产权住房基本状况</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before="312" w:line="540" w:lineRule="exact"/>
        <w:ind w:firstLine="482"/>
        <w:jc w:val="left"/>
        <w:rPr>
          <w:rFonts w:ascii="宋体" w:hAnsi="宋体" w:cs="宋体"/>
          <w:b/>
          <w:bCs/>
          <w:kern w:val="0"/>
          <w:sz w:val="30"/>
          <w:szCs w:val="30"/>
        </w:rPr>
      </w:pPr>
      <w:r>
        <w:rPr>
          <w:rFonts w:hint="eastAsia" w:ascii="宋体" w:hAnsi="宋体" w:cs="宋体"/>
          <w:b/>
          <w:bCs/>
          <w:kern w:val="0"/>
          <w:sz w:val="30"/>
          <w:szCs w:val="30"/>
        </w:rPr>
        <w:t>第三章</w:t>
      </w:r>
      <w:r>
        <w:rPr>
          <w:rFonts w:ascii="宋体" w:hAnsi="宋体" w:cs="宋体"/>
          <w:b/>
          <w:bCs/>
          <w:kern w:val="0"/>
          <w:sz w:val="30"/>
          <w:szCs w:val="30"/>
        </w:rPr>
        <w:t xml:space="preserve"> </w:t>
      </w:r>
      <w:r>
        <w:rPr>
          <w:rFonts w:hint="eastAsia" w:ascii="宋体" w:hAnsi="宋体" w:cs="宋体"/>
          <w:b/>
          <w:bCs/>
          <w:kern w:val="0"/>
          <w:sz w:val="30"/>
          <w:szCs w:val="30"/>
        </w:rPr>
        <w:t>共有产权住房价款</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before="312" w:line="540" w:lineRule="exact"/>
        <w:ind w:firstLine="482"/>
        <w:jc w:val="left"/>
        <w:rPr>
          <w:rFonts w:ascii="宋体" w:hAnsi="宋体" w:cs="宋体"/>
          <w:b/>
          <w:bCs/>
          <w:kern w:val="0"/>
          <w:sz w:val="30"/>
          <w:szCs w:val="30"/>
        </w:rPr>
      </w:pPr>
      <w:r>
        <w:rPr>
          <w:rFonts w:hint="eastAsia" w:ascii="宋体" w:hAnsi="宋体" w:cs="宋体"/>
          <w:b/>
          <w:bCs/>
          <w:kern w:val="0"/>
          <w:sz w:val="30"/>
          <w:szCs w:val="30"/>
        </w:rPr>
        <w:t>第四章</w:t>
      </w:r>
      <w:r>
        <w:rPr>
          <w:rFonts w:ascii="宋体" w:hAnsi="宋体" w:cs="宋体"/>
          <w:b/>
          <w:bCs/>
          <w:kern w:val="0"/>
          <w:sz w:val="30"/>
          <w:szCs w:val="30"/>
        </w:rPr>
        <w:t xml:space="preserve"> </w:t>
      </w:r>
      <w:r>
        <w:rPr>
          <w:rFonts w:hint="eastAsia" w:ascii="宋体" w:hAnsi="宋体" w:cs="宋体"/>
          <w:b/>
          <w:bCs/>
          <w:kern w:val="0"/>
          <w:sz w:val="30"/>
          <w:szCs w:val="30"/>
        </w:rPr>
        <w:t>共有产权住房交付条件和交付手续</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before="312" w:line="540" w:lineRule="exact"/>
        <w:ind w:firstLine="482"/>
        <w:jc w:val="left"/>
        <w:rPr>
          <w:rFonts w:ascii="宋体" w:hAnsi="宋体" w:cs="宋体"/>
          <w:b/>
          <w:bCs/>
          <w:kern w:val="0"/>
          <w:sz w:val="30"/>
          <w:szCs w:val="30"/>
        </w:rPr>
      </w:pPr>
      <w:r>
        <w:rPr>
          <w:rFonts w:hint="eastAsia" w:ascii="宋体" w:hAnsi="宋体" w:cs="宋体"/>
          <w:b/>
          <w:bCs/>
          <w:kern w:val="0"/>
          <w:sz w:val="30"/>
          <w:szCs w:val="30"/>
        </w:rPr>
        <w:t>第五章</w:t>
      </w:r>
      <w:r>
        <w:rPr>
          <w:rFonts w:ascii="宋体" w:hAnsi="宋体" w:cs="宋体"/>
          <w:b/>
          <w:bCs/>
          <w:kern w:val="0"/>
          <w:sz w:val="30"/>
          <w:szCs w:val="30"/>
        </w:rPr>
        <w:t xml:space="preserve"> </w:t>
      </w:r>
      <w:r>
        <w:rPr>
          <w:rFonts w:hint="eastAsia" w:ascii="宋体" w:hAnsi="宋体" w:cs="宋体"/>
          <w:b/>
          <w:bCs/>
          <w:kern w:val="0"/>
          <w:sz w:val="30"/>
          <w:szCs w:val="30"/>
        </w:rPr>
        <w:t>共有产权住房质量和保修责任</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before="312" w:line="540" w:lineRule="exact"/>
        <w:ind w:firstLine="482"/>
        <w:jc w:val="left"/>
        <w:rPr>
          <w:rFonts w:ascii="宋体" w:hAnsi="宋体" w:cs="宋体"/>
          <w:b/>
          <w:bCs/>
          <w:kern w:val="0"/>
          <w:sz w:val="30"/>
          <w:szCs w:val="30"/>
        </w:rPr>
      </w:pPr>
      <w:r>
        <w:rPr>
          <w:rFonts w:hint="eastAsia" w:ascii="宋体" w:hAnsi="宋体" w:cs="宋体"/>
          <w:b/>
          <w:bCs/>
          <w:kern w:val="0"/>
          <w:sz w:val="30"/>
          <w:szCs w:val="30"/>
        </w:rPr>
        <w:t>第六章</w:t>
      </w:r>
      <w:r>
        <w:rPr>
          <w:rFonts w:ascii="宋体" w:hAnsi="宋体" w:cs="宋体"/>
          <w:b/>
          <w:bCs/>
          <w:kern w:val="0"/>
          <w:sz w:val="30"/>
          <w:szCs w:val="30"/>
        </w:rPr>
        <w:t xml:space="preserve"> </w:t>
      </w:r>
      <w:r>
        <w:rPr>
          <w:rFonts w:hint="eastAsia" w:ascii="宋体" w:hAnsi="宋体" w:cs="宋体"/>
          <w:b/>
          <w:bCs/>
          <w:kern w:val="0"/>
          <w:sz w:val="30"/>
          <w:szCs w:val="30"/>
        </w:rPr>
        <w:t>不动产登记</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before="312" w:line="540" w:lineRule="exact"/>
        <w:ind w:firstLine="482"/>
        <w:jc w:val="left"/>
        <w:rPr>
          <w:rFonts w:ascii="宋体" w:hAnsi="宋体" w:cs="宋体"/>
          <w:b/>
          <w:bCs/>
          <w:kern w:val="0"/>
          <w:sz w:val="30"/>
          <w:szCs w:val="30"/>
        </w:rPr>
      </w:pPr>
      <w:r>
        <w:rPr>
          <w:rFonts w:hint="eastAsia" w:ascii="宋体" w:hAnsi="宋体" w:cs="宋体"/>
          <w:b/>
          <w:bCs/>
          <w:kern w:val="0"/>
          <w:sz w:val="30"/>
          <w:szCs w:val="30"/>
        </w:rPr>
        <w:t>第七章</w:t>
      </w:r>
      <w:r>
        <w:rPr>
          <w:rFonts w:ascii="宋体" w:hAnsi="宋体" w:cs="宋体"/>
          <w:b/>
          <w:bCs/>
          <w:kern w:val="0"/>
          <w:sz w:val="30"/>
          <w:szCs w:val="30"/>
        </w:rPr>
        <w:t xml:space="preserve"> </w:t>
      </w:r>
      <w:r>
        <w:rPr>
          <w:rFonts w:hint="eastAsia" w:ascii="宋体" w:hAnsi="宋体" w:cs="宋体"/>
          <w:b/>
          <w:bCs/>
          <w:kern w:val="0"/>
          <w:sz w:val="30"/>
          <w:szCs w:val="30"/>
        </w:rPr>
        <w:t>前期物业管理</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before="312" w:line="540" w:lineRule="exact"/>
        <w:ind w:firstLine="482"/>
        <w:jc w:val="left"/>
        <w:rPr>
          <w:rFonts w:ascii="宋体" w:hAnsi="宋体" w:cs="宋体"/>
          <w:b/>
          <w:bCs/>
          <w:kern w:val="0"/>
          <w:sz w:val="30"/>
          <w:szCs w:val="30"/>
        </w:rPr>
      </w:pPr>
      <w:r>
        <w:rPr>
          <w:rFonts w:hint="eastAsia" w:ascii="宋体" w:hAnsi="宋体" w:cs="宋体"/>
          <w:b/>
          <w:bCs/>
          <w:kern w:val="0"/>
          <w:sz w:val="30"/>
          <w:szCs w:val="30"/>
        </w:rPr>
        <w:t>第八章</w:t>
      </w:r>
      <w:r>
        <w:rPr>
          <w:rFonts w:ascii="宋体" w:hAnsi="宋体" w:cs="宋体"/>
          <w:b/>
          <w:bCs/>
          <w:kern w:val="0"/>
          <w:sz w:val="30"/>
          <w:szCs w:val="30"/>
        </w:rPr>
        <w:t xml:space="preserve">  </w:t>
      </w:r>
      <w:r>
        <w:rPr>
          <w:rFonts w:hint="eastAsia" w:ascii="宋体" w:hAnsi="宋体" w:cs="宋体"/>
          <w:b/>
          <w:bCs/>
          <w:kern w:val="0"/>
          <w:sz w:val="30"/>
          <w:szCs w:val="30"/>
        </w:rPr>
        <w:t>其他规定</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3162"/>
        <w:jc w:val="left"/>
        <w:rPr>
          <w:rFonts w:ascii="宋体" w:hAnsi="宋体" w:cs="宋体"/>
          <w:b/>
          <w:bCs/>
          <w:kern w:val="0"/>
          <w:sz w:val="30"/>
          <w:szCs w:val="30"/>
        </w:rPr>
      </w:pP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3539"/>
        <w:jc w:val="left"/>
        <w:rPr>
          <w:rFonts w:ascii="黑体" w:eastAsia="黑体" w:cs="黑体"/>
          <w:kern w:val="0"/>
          <w:sz w:val="36"/>
        </w:rPr>
      </w:pP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jc w:val="left"/>
        <w:rPr>
          <w:rFonts w:ascii="黑体" w:eastAsia="黑体" w:cs="黑体"/>
          <w:kern w:val="0"/>
          <w:sz w:val="36"/>
        </w:rPr>
      </w:pP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jc w:val="left"/>
        <w:rPr>
          <w:rFonts w:ascii="黑体" w:eastAsia="黑体" w:cs="黑体"/>
          <w:kern w:val="0"/>
          <w:sz w:val="36"/>
        </w:rPr>
      </w:pPr>
    </w:p>
    <w:p>
      <w:pPr>
        <w:spacing w:line="560" w:lineRule="exact"/>
        <w:jc w:val="center"/>
        <w:rPr>
          <w:rFonts w:ascii="黑体" w:hAnsi="黑体" w:eastAsia="黑体"/>
          <w:bCs/>
          <w:sz w:val="36"/>
          <w:szCs w:val="36"/>
        </w:rPr>
      </w:pPr>
      <w:r>
        <w:rPr>
          <w:rFonts w:hint="eastAsia" w:ascii="黑体" w:hAnsi="黑体" w:eastAsia="黑体"/>
          <w:bCs/>
          <w:sz w:val="36"/>
          <w:szCs w:val="36"/>
        </w:rPr>
        <w:t>说    明</w:t>
      </w:r>
    </w:p>
    <w:p>
      <w:pPr>
        <w:spacing w:line="560" w:lineRule="exact"/>
        <w:ind w:firstLine="482"/>
        <w:textAlignment w:val="baseline"/>
        <w:rPr>
          <w:rFonts w:ascii="宋体" w:hAnsi="宋体"/>
          <w:sz w:val="24"/>
          <w:szCs w:val="24"/>
        </w:rPr>
      </w:pPr>
      <w:r>
        <w:rPr>
          <w:rFonts w:hint="eastAsia" w:ascii="宋体" w:hAnsi="宋体"/>
          <w:sz w:val="24"/>
          <w:szCs w:val="24"/>
        </w:rPr>
        <w:t>1.本合同文本为共有产权住房现房买卖合同，由北京市住房和城乡建设委员会、北京市市场监督管理局共同制定，适用于共有产权住房现售。</w:t>
      </w:r>
    </w:p>
    <w:p>
      <w:pPr>
        <w:spacing w:line="560" w:lineRule="exact"/>
        <w:ind w:firstLine="482"/>
        <w:textAlignment w:val="baseline"/>
        <w:rPr>
          <w:rFonts w:ascii="宋体" w:hAnsi="宋体"/>
          <w:sz w:val="24"/>
          <w:szCs w:val="24"/>
        </w:rPr>
      </w:pPr>
      <w:r>
        <w:rPr>
          <w:rFonts w:hint="eastAsia" w:ascii="宋体" w:hAnsi="宋体"/>
          <w:sz w:val="24"/>
          <w:szCs w:val="24"/>
        </w:rPr>
        <w:t>2.签订本合同文本前，甲方应当向乙方、丙方出示国有土地使用权、不动产所有权等有关证书和证明文件。</w:t>
      </w:r>
    </w:p>
    <w:p>
      <w:pPr>
        <w:spacing w:line="560" w:lineRule="exact"/>
        <w:ind w:firstLine="482"/>
        <w:textAlignment w:val="baseline"/>
        <w:rPr>
          <w:rFonts w:ascii="宋体" w:hAnsi="宋体"/>
          <w:sz w:val="24"/>
          <w:szCs w:val="24"/>
        </w:rPr>
      </w:pPr>
      <w:r>
        <w:rPr>
          <w:rFonts w:hint="eastAsia" w:ascii="宋体" w:hAnsi="宋体"/>
          <w:sz w:val="24"/>
          <w:szCs w:val="24"/>
        </w:rPr>
        <w:t>3.甲方应当就合同重大事项对乙方、丙方尽到提示义务。乙方、丙方应当审慎签订合同，并在签订本合同前仔细阅读合同条款，特别是其中具有选择性、补充性、修改性的内容，注意防范潜在的市场交易风险。</w:t>
      </w:r>
    </w:p>
    <w:p>
      <w:pPr>
        <w:spacing w:line="560" w:lineRule="exact"/>
        <w:ind w:firstLine="482"/>
        <w:textAlignment w:val="baseline"/>
        <w:rPr>
          <w:rFonts w:ascii="宋体" w:hAnsi="宋体"/>
          <w:sz w:val="24"/>
          <w:szCs w:val="24"/>
        </w:rPr>
      </w:pPr>
      <w:r>
        <w:rPr>
          <w:rFonts w:hint="eastAsia" w:ascii="宋体" w:hAnsi="宋体"/>
          <w:sz w:val="24"/>
          <w:szCs w:val="24"/>
        </w:rPr>
        <w:t>4.当事人应当按照自愿、平等、公平及诚实信用的原则订立合同，任何一方不得将自己的意志强加给另一方。三方当事人可以在协商一致的基础上对本合同文本的内容进行修改、增补或删减。合同生效后，未被修改的文本打印文字视为三方当事人同意内容。</w:t>
      </w:r>
    </w:p>
    <w:p>
      <w:pPr>
        <w:pStyle w:val="19"/>
        <w:spacing w:before="0" w:after="0" w:line="560" w:lineRule="exact"/>
        <w:ind w:firstLineChars="200"/>
        <w:rPr>
          <w:rFonts w:hAnsi="宋体"/>
        </w:rPr>
      </w:pPr>
      <w:r>
        <w:rPr>
          <w:rFonts w:hint="eastAsia" w:cs="Times New Roman"/>
        </w:rPr>
        <w:t>5.三方当事人可以针对合同中未约定或约定不详的内容，根据所售房屋及所在项目的具体情况在相关条款后的空白行中进行补充约定，也可以另行签订补充协议，补充协议内容不得与主合同条款冲突。合同当事人不得擅自添加、修改附件内容，且附件内容不得与主合同条款冲突。</w:t>
      </w:r>
    </w:p>
    <w:p>
      <w:pPr>
        <w:pStyle w:val="19"/>
        <w:spacing w:before="0" w:after="0" w:line="560" w:lineRule="exact"/>
      </w:pPr>
      <w:r>
        <w:rPr>
          <w:rFonts w:hint="eastAsia"/>
        </w:rPr>
        <w:t>6.本合同文本【 】中选择内容、空格部位填写内容及其他需要删除或添加的内容，三方当事人应当协商确定。【 】中选择内容，以划√方式选定；对于实际情况未发生或双方当事人不作约定时，应当在空格部位打×，以示删除。</w:t>
      </w:r>
    </w:p>
    <w:p>
      <w:pPr>
        <w:spacing w:line="560" w:lineRule="exact"/>
        <w:ind w:firstLine="482"/>
        <w:textAlignment w:val="baseline"/>
        <w:rPr>
          <w:rFonts w:ascii="宋体" w:hAnsi="宋体"/>
          <w:sz w:val="24"/>
          <w:szCs w:val="24"/>
        </w:rPr>
      </w:pPr>
      <w:r>
        <w:rPr>
          <w:rFonts w:hint="eastAsia" w:ascii="宋体" w:hAnsi="宋体"/>
          <w:sz w:val="24"/>
          <w:szCs w:val="24"/>
        </w:rPr>
        <w:t>7.根据《中华人民共和国民法典》的规定，当事人可以约定一方违约时应当根据违约情况向对方支付一定数额的违约金，也可以约定因违约产生的损失赔偿额的计算方法。约定的违约金低于造成的损失的，当事人可以请求人民法院或仲裁机构予以增加；约定的违约金过分高于造成的损失的，当事人可以请求人民法院或仲裁机构予以适当减少。</w:t>
      </w:r>
    </w:p>
    <w:p>
      <w:pPr>
        <w:pStyle w:val="19"/>
        <w:spacing w:before="0" w:after="0" w:line="560" w:lineRule="exact"/>
        <w:rPr>
          <w:rFonts w:hAnsi="宋体"/>
          <w:kern w:val="2"/>
        </w:rPr>
      </w:pPr>
      <w:r>
        <w:rPr>
          <w:rFonts w:hint="eastAsia"/>
        </w:rPr>
        <w:t>8.当事人在履行合同中发生争议的，可以通过消费者协会、房地产行业协会等相关机构调解，也可以选择向有管辖权的人民法院起诉，或选择向仲裁委员会申请仲裁。如选择申请仲裁的，可以向北京仲裁委员会、中国国际经济贸易仲裁委员会、外地的仲裁委员会申请。</w:t>
      </w:r>
    </w:p>
    <w:p>
      <w:pPr>
        <w:spacing w:line="560" w:lineRule="exact"/>
        <w:ind w:firstLine="482"/>
        <w:textAlignment w:val="baseline"/>
        <w:rPr>
          <w:rFonts w:ascii="宋体" w:hAnsi="宋体"/>
          <w:sz w:val="24"/>
          <w:szCs w:val="24"/>
        </w:rPr>
      </w:pPr>
      <w:r>
        <w:rPr>
          <w:rFonts w:hint="eastAsia" w:ascii="宋体" w:hAnsi="宋体"/>
          <w:sz w:val="24"/>
          <w:szCs w:val="24"/>
        </w:rPr>
        <w:t>9.当事人可以根据实际情况决定本合同原件的份数，并在签订合同时认真核对，确保各份合同内容一致；在任何情况下，甲方、乙方和丙方都应当至少持有一份合同原件。</w:t>
      </w:r>
    </w:p>
    <w:p>
      <w:pPr>
        <w:pStyle w:val="19"/>
        <w:spacing w:before="0" w:after="0" w:line="560" w:lineRule="exact"/>
        <w:rPr>
          <w:rFonts w:hAnsi="宋体"/>
        </w:rPr>
      </w:pPr>
      <w:r>
        <w:rPr>
          <w:rFonts w:hint="eastAsia"/>
        </w:rPr>
        <w:t>10.本合同文本中涉及的国家、地方及相关行业规范、标准为本共有产权住房规划设计节点时需符合的规范、标准。</w:t>
      </w:r>
    </w:p>
    <w:p>
      <w:pPr>
        <w:spacing w:line="560" w:lineRule="exact"/>
        <w:rPr>
          <w:rFonts w:ascii="宋体" w:hAnsi="宋体"/>
          <w:kern w:val="0"/>
          <w:sz w:val="24"/>
          <w:szCs w:val="24"/>
        </w:rPr>
        <w:sectPr>
          <w:pgSz w:w="12240" w:h="15840"/>
          <w:pgMar w:top="1440" w:right="1800" w:bottom="1440" w:left="1800" w:header="720" w:footer="720" w:gutter="0"/>
          <w:cols w:space="720" w:num="1"/>
        </w:sectPr>
      </w:pP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480"/>
        <w:jc w:val="left"/>
        <w:rPr>
          <w:rFonts w:ascii="宋体" w:hAnsi="宋体" w:cs="宋体"/>
          <w:kern w:val="0"/>
          <w:sz w:val="24"/>
          <w:szCs w:val="24"/>
        </w:rPr>
      </w:pPr>
    </w:p>
    <w:p>
      <w:pPr>
        <w:spacing w:line="360" w:lineRule="auto"/>
        <w:jc w:val="center"/>
        <w:rPr>
          <w:rFonts w:ascii="方正小标宋简体" w:hAnsi="宋体" w:eastAsia="方正小标宋简体"/>
          <w:sz w:val="32"/>
          <w:szCs w:val="32"/>
        </w:rPr>
      </w:pPr>
      <w:r>
        <w:rPr>
          <w:rFonts w:hint="eastAsia" w:ascii="黑体" w:hAnsi="黑体" w:eastAsia="黑体" w:cs="黑体"/>
          <w:sz w:val="32"/>
          <w:szCs w:val="32"/>
        </w:rPr>
        <w:t>特别提示</w:t>
      </w:r>
    </w:p>
    <w:p>
      <w:pPr>
        <w:pStyle w:val="19"/>
        <w:spacing w:before="0" w:after="0" w:line="348" w:lineRule="auto"/>
        <w:ind w:firstLineChars="200"/>
      </w:pPr>
    </w:p>
    <w:p>
      <w:pPr>
        <w:pStyle w:val="19"/>
        <w:spacing w:before="0" w:after="0" w:line="348" w:lineRule="auto"/>
        <w:ind w:firstLineChars="200"/>
      </w:pPr>
      <w:r>
        <w:rPr>
          <w:rFonts w:hint="eastAsia"/>
        </w:rPr>
        <w:t>您购买的房屋为共有产权住房，在签订合同前，请您认真阅读并知晓《北京市共有产权住房管理暂行办法》全部内容，按照《北京市共有产权住房管理暂行办法》规定和合同约定保障自身权益，履行相应义务。</w:t>
      </w:r>
    </w:p>
    <w:p>
      <w:pPr>
        <w:pStyle w:val="19"/>
        <w:spacing w:before="0" w:after="0"/>
        <w:ind w:firstLineChars="200"/>
        <w:rPr>
          <w:szCs w:val="18"/>
        </w:rPr>
      </w:pPr>
      <w:r>
        <w:rPr>
          <w:rFonts w:hint="eastAsia"/>
        </w:rPr>
        <w:t>甲方应当按照规划行政主管部门核发的建设工程规划许可证规定的条件建设、交付该共有产权住房，并按照规划性质销售。</w:t>
      </w:r>
      <w:r>
        <w:rPr>
          <w:rFonts w:hint="eastAsia"/>
          <w:szCs w:val="18"/>
        </w:rPr>
        <w:t>乙方</w:t>
      </w:r>
      <w:r>
        <w:rPr>
          <w:szCs w:val="18"/>
        </w:rPr>
        <w:t>使用该</w:t>
      </w:r>
      <w:r>
        <w:rPr>
          <w:rFonts w:hint="eastAsia"/>
          <w:szCs w:val="18"/>
        </w:rPr>
        <w:t>房屋</w:t>
      </w:r>
      <w:r>
        <w:rPr>
          <w:szCs w:val="18"/>
        </w:rPr>
        <w:t>期间，不得擅自改变该</w:t>
      </w:r>
      <w:r>
        <w:rPr>
          <w:rFonts w:hint="eastAsia"/>
          <w:szCs w:val="18"/>
        </w:rPr>
        <w:t>共有产权住房</w:t>
      </w:r>
      <w:r>
        <w:rPr>
          <w:szCs w:val="18"/>
        </w:rPr>
        <w:t>的</w:t>
      </w:r>
      <w:r>
        <w:rPr>
          <w:rFonts w:hint="eastAsia"/>
          <w:szCs w:val="18"/>
        </w:rPr>
        <w:t>用途、</w:t>
      </w:r>
      <w:r>
        <w:rPr>
          <w:szCs w:val="18"/>
        </w:rPr>
        <w:t>建筑主体结构和承重结构。</w:t>
      </w:r>
    </w:p>
    <w:p>
      <w:pPr>
        <w:pStyle w:val="19"/>
        <w:spacing w:before="0" w:after="0"/>
        <w:ind w:firstLineChars="200"/>
        <w:rPr>
          <w:szCs w:val="18"/>
        </w:rPr>
      </w:pPr>
      <w:r>
        <w:rPr>
          <w:rFonts w:hint="eastAsia"/>
        </w:rPr>
        <w:t>丙方应按照《关于加强本市共有产权住房政府产权份额代持机构管理的通知》（京建发〔2021〕419号）的相关规定履行管理、监督等职责。</w:t>
      </w:r>
    </w:p>
    <w:p>
      <w:pPr>
        <w:pStyle w:val="19"/>
        <w:spacing w:before="0" w:after="0" w:line="348" w:lineRule="auto"/>
        <w:ind w:firstLineChars="200"/>
        <w:rPr>
          <w:szCs w:val="18"/>
        </w:rPr>
      </w:pPr>
      <w:r>
        <w:rPr>
          <w:rFonts w:hint="eastAsia"/>
          <w:szCs w:val="18"/>
        </w:rPr>
        <w:t>本项目于</w:t>
      </w:r>
      <w:r>
        <w:t xml:space="preserve"> </w:t>
      </w:r>
      <w:r>
        <w:rPr>
          <w:u w:val="single"/>
        </w:rPr>
        <w:t xml:space="preserve">**** </w:t>
      </w:r>
      <w:r>
        <w:rPr>
          <w:rFonts w:hint="eastAsia"/>
          <w:szCs w:val="18"/>
        </w:rPr>
        <w:t>年</w:t>
      </w:r>
      <w:r>
        <w:rPr>
          <w:u w:val="single"/>
        </w:rPr>
        <w:t>****</w:t>
      </w:r>
      <w:r>
        <w:rPr>
          <w:rFonts w:hint="eastAsia"/>
          <w:szCs w:val="18"/>
        </w:rPr>
        <w:t>月</w:t>
      </w:r>
      <w:r>
        <w:rPr>
          <w:u w:val="single"/>
        </w:rPr>
        <w:t>****</w:t>
      </w:r>
      <w:r>
        <w:rPr>
          <w:rFonts w:hint="eastAsia"/>
          <w:szCs w:val="18"/>
        </w:rPr>
        <w:t>日</w:t>
      </w:r>
      <w:r>
        <w:rPr>
          <w:szCs w:val="18"/>
        </w:rPr>
        <w:t>取得国有建设用地使用</w:t>
      </w:r>
      <w:r>
        <w:rPr>
          <w:rFonts w:hint="eastAsia"/>
          <w:szCs w:val="18"/>
        </w:rPr>
        <w:t>权</w:t>
      </w:r>
      <w:r>
        <w:rPr>
          <w:szCs w:val="18"/>
        </w:rPr>
        <w:t>挂牌出让成交确认书</w:t>
      </w:r>
      <w:r>
        <w:rPr>
          <w:rFonts w:hint="eastAsia"/>
          <w:szCs w:val="18"/>
        </w:rPr>
        <w:t>，挂牌</w:t>
      </w:r>
      <w:r>
        <w:rPr>
          <w:szCs w:val="18"/>
        </w:rPr>
        <w:t>出让文件中约定</w:t>
      </w:r>
      <w:r>
        <w:rPr>
          <w:u w:val="single"/>
        </w:rPr>
        <w:t xml:space="preserve">**** </w:t>
      </w:r>
      <w:r>
        <w:rPr>
          <w:rFonts w:cs="Microsoft JhengHei"/>
          <w:spacing w:val="14"/>
          <w:u w:val="single"/>
        </w:rPr>
        <w:t xml:space="preserve"> </w:t>
      </w:r>
      <w:r>
        <w:rPr>
          <w:szCs w:val="18"/>
        </w:rPr>
        <w:t>。根据《</w:t>
      </w:r>
      <w:r>
        <w:rPr>
          <w:rFonts w:hint="eastAsia"/>
          <w:szCs w:val="18"/>
        </w:rPr>
        <w:t>北京市</w:t>
      </w:r>
      <w:r>
        <w:rPr>
          <w:szCs w:val="18"/>
        </w:rPr>
        <w:t>共有产权住房管理暂行办法》</w:t>
      </w:r>
      <w:r>
        <w:rPr>
          <w:rFonts w:hint="eastAsia"/>
          <w:szCs w:val="18"/>
        </w:rPr>
        <w:t>（京建法〔2017〕16号）有关规定，</w:t>
      </w:r>
      <w:r>
        <w:rPr>
          <w:rFonts w:hint="eastAsia" w:ascii="新宋体" w:hAnsi="新宋体" w:eastAsia="新宋体"/>
          <w:u w:val="single"/>
        </w:rPr>
        <w:t xml:space="preserve"> </w:t>
      </w:r>
      <w:r>
        <w:rPr>
          <w:u w:val="single"/>
        </w:rPr>
        <w:t xml:space="preserve">**** </w:t>
      </w:r>
      <w:r>
        <w:rPr>
          <w:rFonts w:ascii="新宋体" w:hAnsi="新宋体" w:eastAsia="新宋体"/>
          <w:u w:val="single"/>
        </w:rPr>
        <w:t xml:space="preserve"> </w:t>
      </w:r>
      <w:r>
        <w:rPr>
          <w:rFonts w:hint="eastAsia"/>
          <w:szCs w:val="18"/>
        </w:rPr>
        <w:t>项目</w:t>
      </w:r>
      <w:r>
        <w:rPr>
          <w:szCs w:val="18"/>
        </w:rPr>
        <w:t>转化为</w:t>
      </w:r>
      <w:r>
        <w:rPr>
          <w:rFonts w:hint="eastAsia"/>
          <w:szCs w:val="18"/>
        </w:rPr>
        <w:t>共有产权住房项目进行销售、管理。</w:t>
      </w:r>
      <w:r>
        <w:rPr>
          <w:szCs w:val="18"/>
        </w:rPr>
        <w:t>不适用</w:t>
      </w:r>
      <w:r>
        <w:rPr>
          <w:rFonts w:hint="eastAsia"/>
        </w:rPr>
        <w:t>《</w:t>
      </w:r>
      <w:r>
        <w:rPr>
          <w:rFonts w:hint="eastAsia"/>
          <w:szCs w:val="18"/>
        </w:rPr>
        <w:t>关于</w:t>
      </w:r>
      <w:r>
        <w:rPr>
          <w:szCs w:val="18"/>
        </w:rPr>
        <w:t>印发</w:t>
      </w:r>
      <w:r>
        <w:rPr>
          <w:rFonts w:hint="eastAsia"/>
          <w:szCs w:val="18"/>
        </w:rPr>
        <w:t>﹤</w:t>
      </w:r>
      <w:r>
        <w:rPr>
          <w:rFonts w:hint="eastAsia"/>
        </w:rPr>
        <w:t>北京市共有产权住房规划设计宜居建设导则（试行）</w:t>
      </w:r>
      <w:r>
        <w:rPr>
          <w:rFonts w:hint="eastAsia"/>
          <w:szCs w:val="18"/>
        </w:rPr>
        <w:t>﹥的</w:t>
      </w:r>
      <w:r>
        <w:rPr>
          <w:szCs w:val="18"/>
        </w:rPr>
        <w:t>通知》</w:t>
      </w:r>
      <w:r>
        <w:rPr>
          <w:rFonts w:hint="eastAsia"/>
          <w:szCs w:val="18"/>
        </w:rPr>
        <w:t>（京建法〔2017〕</w:t>
      </w:r>
      <w:r>
        <w:rPr>
          <w:szCs w:val="18"/>
        </w:rPr>
        <w:t>20</w:t>
      </w:r>
      <w:r>
        <w:rPr>
          <w:rFonts w:hint="eastAsia"/>
          <w:szCs w:val="18"/>
        </w:rPr>
        <w:t>号）</w:t>
      </w:r>
      <w:r>
        <w:rPr>
          <w:rFonts w:hint="eastAsia"/>
        </w:rPr>
        <w:t>、</w:t>
      </w:r>
      <w:r>
        <w:rPr>
          <w:rFonts w:hint="eastAsia"/>
          <w:szCs w:val="18"/>
        </w:rPr>
        <w:t>《</w:t>
      </w:r>
      <w:r>
        <w:rPr>
          <w:rFonts w:hint="eastAsia" w:cs="Times New Roman"/>
          <w:szCs w:val="18"/>
        </w:rPr>
        <w:t>北京市共有产权住房规划设计宜居建设导则（2021年版）》</w:t>
      </w:r>
      <w:r>
        <w:rPr>
          <w:szCs w:val="18"/>
        </w:rPr>
        <w:t>。</w:t>
      </w:r>
    </w:p>
    <w:p>
      <w:pPr>
        <w:pStyle w:val="19"/>
        <w:spacing w:before="0" w:after="0"/>
        <w:ind w:firstLineChars="200"/>
        <w:rPr>
          <w:szCs w:val="18"/>
        </w:rPr>
      </w:pPr>
      <w:r>
        <w:rPr>
          <w:rFonts w:hint="eastAsia"/>
          <w:szCs w:val="18"/>
        </w:rPr>
        <w:t>本项目于</w:t>
      </w:r>
      <w:r>
        <w:rPr>
          <w:u w:val="single"/>
        </w:rPr>
        <w:t>****</w:t>
      </w:r>
      <w:r>
        <w:rPr>
          <w:rFonts w:hint="eastAsia"/>
          <w:szCs w:val="18"/>
        </w:rPr>
        <w:t>年</w:t>
      </w:r>
      <w:r>
        <w:rPr>
          <w:u w:val="single"/>
        </w:rPr>
        <w:t>****</w:t>
      </w:r>
      <w:r>
        <w:rPr>
          <w:rFonts w:hint="eastAsia"/>
          <w:szCs w:val="18"/>
        </w:rPr>
        <w:t>月</w:t>
      </w:r>
      <w:r>
        <w:rPr>
          <w:u w:val="single"/>
        </w:rPr>
        <w:t>****</w:t>
      </w:r>
      <w:r>
        <w:rPr>
          <w:rFonts w:hint="eastAsia"/>
          <w:szCs w:val="18"/>
        </w:rPr>
        <w:t>日</w:t>
      </w:r>
      <w:r>
        <w:rPr>
          <w:szCs w:val="18"/>
        </w:rPr>
        <w:t>取得国有建设用地使用</w:t>
      </w:r>
      <w:r>
        <w:rPr>
          <w:rFonts w:hint="eastAsia"/>
          <w:szCs w:val="18"/>
        </w:rPr>
        <w:t>权</w:t>
      </w:r>
      <w:r>
        <w:rPr>
          <w:szCs w:val="18"/>
        </w:rPr>
        <w:t>挂牌出让成交确认书</w:t>
      </w:r>
      <w:r>
        <w:rPr>
          <w:rFonts w:hint="eastAsia"/>
          <w:szCs w:val="18"/>
        </w:rPr>
        <w:t>，并</w:t>
      </w:r>
      <w:r>
        <w:rPr>
          <w:szCs w:val="18"/>
        </w:rPr>
        <w:t>按照</w:t>
      </w:r>
      <w:r>
        <w:rPr>
          <w:rFonts w:hint="eastAsia"/>
          <w:u w:val="single"/>
        </w:rPr>
        <w:t xml:space="preserve"> </w:t>
      </w:r>
      <w:r>
        <w:rPr>
          <w:u w:val="single"/>
        </w:rPr>
        <w:t>****</w:t>
      </w:r>
      <w:r>
        <w:rPr>
          <w:szCs w:val="18"/>
        </w:rPr>
        <w:t>有关</w:t>
      </w:r>
      <w:r>
        <w:rPr>
          <w:rFonts w:hint="eastAsia"/>
          <w:szCs w:val="18"/>
        </w:rPr>
        <w:t>要求</w:t>
      </w:r>
      <w:r>
        <w:rPr>
          <w:szCs w:val="18"/>
        </w:rPr>
        <w:t>进行设计建设，不适用《</w:t>
      </w:r>
      <w:r>
        <w:rPr>
          <w:rFonts w:hint="eastAsia"/>
          <w:szCs w:val="18"/>
        </w:rPr>
        <w:t>关于</w:t>
      </w:r>
      <w:r>
        <w:rPr>
          <w:szCs w:val="18"/>
        </w:rPr>
        <w:t>印发</w:t>
      </w:r>
      <w:r>
        <w:rPr>
          <w:rFonts w:hint="eastAsia"/>
          <w:szCs w:val="18"/>
        </w:rPr>
        <w:t>﹤</w:t>
      </w:r>
      <w:r>
        <w:rPr>
          <w:rFonts w:hint="eastAsia"/>
        </w:rPr>
        <w:t>北京市共有产权住房规划设计宜居建设导则（试行）</w:t>
      </w:r>
      <w:r>
        <w:rPr>
          <w:rFonts w:hint="eastAsia"/>
          <w:szCs w:val="18"/>
        </w:rPr>
        <w:t>﹥的</w:t>
      </w:r>
      <w:r>
        <w:rPr>
          <w:szCs w:val="18"/>
        </w:rPr>
        <w:t>通知》</w:t>
      </w:r>
      <w:r>
        <w:rPr>
          <w:rFonts w:hint="eastAsia"/>
          <w:szCs w:val="18"/>
        </w:rPr>
        <w:t>（京建法〔2017〕</w:t>
      </w:r>
      <w:r>
        <w:rPr>
          <w:szCs w:val="18"/>
        </w:rPr>
        <w:t>20</w:t>
      </w:r>
      <w:r>
        <w:rPr>
          <w:rFonts w:hint="eastAsia"/>
          <w:szCs w:val="18"/>
        </w:rPr>
        <w:t>号）相关管理</w:t>
      </w:r>
      <w:r>
        <w:rPr>
          <w:szCs w:val="18"/>
        </w:rPr>
        <w:t>规定</w:t>
      </w:r>
      <w:r>
        <w:rPr>
          <w:rFonts w:hint="eastAsia"/>
          <w:szCs w:val="18"/>
        </w:rPr>
        <w:t>，建设标准执行【《</w:t>
      </w:r>
      <w:r>
        <w:rPr>
          <w:rFonts w:hint="eastAsia"/>
        </w:rPr>
        <w:t>北京市共有产权住房规划设计宜居建设导则（试行）</w:t>
      </w:r>
      <w:r>
        <w:rPr>
          <w:rFonts w:hint="eastAsia"/>
          <w:szCs w:val="18"/>
        </w:rPr>
        <w:t>》】【《</w:t>
      </w:r>
      <w:r>
        <w:rPr>
          <w:rFonts w:hint="eastAsia" w:cs="Times New Roman"/>
          <w:szCs w:val="18"/>
        </w:rPr>
        <w:t>北京市共有产权住房规划设计宜居建设导则（2021年版）》</w:t>
      </w:r>
      <w:r>
        <w:rPr>
          <w:rFonts w:cs="Times New Roman"/>
        </w:rPr>
        <w:t>】</w:t>
      </w:r>
      <w:r>
        <w:rPr>
          <w:rFonts w:hAnsi="宋体" w:cs="Times New Roman"/>
        </w:rPr>
        <w:t>【</w:t>
      </w:r>
      <w:r>
        <w:rPr>
          <w:u w:val="single"/>
        </w:rPr>
        <w:t xml:space="preserve">**** </w:t>
      </w:r>
      <w:r>
        <w:rPr>
          <w:rFonts w:hAnsi="宋体"/>
        </w:rPr>
        <w:t xml:space="preserve"> 】</w:t>
      </w:r>
      <w:r>
        <w:rPr>
          <w:rFonts w:hint="eastAsia"/>
        </w:rPr>
        <w:t>，</w:t>
      </w:r>
      <w:r>
        <w:rPr>
          <w:rFonts w:hint="eastAsia"/>
          <w:szCs w:val="18"/>
        </w:rPr>
        <w:t>自交房之日起五年内不得对内部装饰装修进行拆除。</w:t>
      </w:r>
    </w:p>
    <w:p>
      <w:pPr>
        <w:spacing w:line="348" w:lineRule="auto"/>
        <w:ind w:firstLine="482" w:firstLineChars="200"/>
        <w:rPr>
          <w:rFonts w:ascii="宋体" w:hAnsi="宋体"/>
          <w:b/>
          <w:kern w:val="0"/>
          <w:sz w:val="24"/>
          <w:szCs w:val="18"/>
        </w:rPr>
      </w:pPr>
      <w:r>
        <w:rPr>
          <w:rFonts w:hint="eastAsia" w:ascii="宋体" w:hAnsi="宋体"/>
          <w:b/>
          <w:kern w:val="0"/>
          <w:sz w:val="24"/>
          <w:szCs w:val="18"/>
        </w:rPr>
        <w:t>乙方应严格按照本市共有产权住房转让有关规定执行：</w:t>
      </w:r>
    </w:p>
    <w:p>
      <w:pPr>
        <w:spacing w:line="348" w:lineRule="auto"/>
        <w:ind w:firstLine="482" w:firstLineChars="200"/>
        <w:rPr>
          <w:rFonts w:ascii="宋体" w:hAnsi="宋体"/>
          <w:b/>
          <w:kern w:val="0"/>
          <w:sz w:val="24"/>
          <w:szCs w:val="18"/>
        </w:rPr>
      </w:pPr>
      <w:r>
        <w:rPr>
          <w:rFonts w:ascii="宋体" w:hAnsi="宋体"/>
          <w:b/>
          <w:kern w:val="0"/>
          <w:sz w:val="24"/>
          <w:szCs w:val="18"/>
        </w:rPr>
        <w:t>1.乙方已详细阅读并知晓《</w:t>
      </w:r>
      <w:r>
        <w:rPr>
          <w:rStyle w:val="12"/>
          <w:rFonts w:ascii="宋体" w:hAnsi="宋体"/>
          <w:b w:val="0"/>
          <w:kern w:val="0"/>
          <w:sz w:val="24"/>
          <w:szCs w:val="18"/>
        </w:rPr>
        <w:t>国务院办公厅关于进一步做好房地产市场调控工作有关问题的通知》</w:t>
      </w:r>
      <w:r>
        <w:rPr>
          <w:rStyle w:val="12"/>
          <w:rFonts w:hint="eastAsia" w:ascii="宋体" w:hAnsi="宋体"/>
          <w:b w:val="0"/>
          <w:kern w:val="0"/>
          <w:sz w:val="24"/>
          <w:szCs w:val="18"/>
        </w:rPr>
        <w:t>(</w:t>
      </w:r>
      <w:r>
        <w:rPr>
          <w:rFonts w:ascii="宋体" w:hAnsi="宋体"/>
          <w:b/>
          <w:kern w:val="0"/>
          <w:sz w:val="24"/>
          <w:szCs w:val="18"/>
        </w:rPr>
        <w:t>国办发〔2011〕1号</w:t>
      </w:r>
      <w:r>
        <w:rPr>
          <w:rFonts w:hint="eastAsia" w:ascii="宋体" w:hAnsi="宋体"/>
          <w:b/>
          <w:kern w:val="0"/>
          <w:sz w:val="24"/>
          <w:szCs w:val="18"/>
        </w:rPr>
        <w:t>)</w:t>
      </w:r>
      <w:r>
        <w:rPr>
          <w:rStyle w:val="12"/>
          <w:rFonts w:hint="eastAsia" w:ascii="宋体" w:hAnsi="宋体"/>
          <w:b w:val="0"/>
          <w:kern w:val="0"/>
          <w:sz w:val="24"/>
          <w:szCs w:val="18"/>
        </w:rPr>
        <w:t>、</w:t>
      </w:r>
      <w:r>
        <w:rPr>
          <w:rFonts w:ascii="宋体" w:hAnsi="宋体"/>
          <w:b/>
          <w:kern w:val="0"/>
          <w:sz w:val="24"/>
          <w:szCs w:val="18"/>
        </w:rPr>
        <w:t>《北京市人民政府办公厅关于贯彻落实国务院办公厅文件精神进一步加强本市房地产市场调控工作的通知》</w:t>
      </w:r>
      <w:r>
        <w:rPr>
          <w:rFonts w:hint="eastAsia" w:ascii="宋体" w:hAnsi="宋体"/>
          <w:b/>
          <w:kern w:val="0"/>
          <w:sz w:val="24"/>
          <w:szCs w:val="18"/>
        </w:rPr>
        <w:t>(</w:t>
      </w:r>
      <w:r>
        <w:rPr>
          <w:rFonts w:ascii="宋体" w:hAnsi="宋体"/>
          <w:b/>
          <w:kern w:val="0"/>
          <w:sz w:val="24"/>
          <w:szCs w:val="18"/>
        </w:rPr>
        <w:t>京政办发〔2011〕8号</w:t>
      </w:r>
      <w:r>
        <w:rPr>
          <w:rFonts w:hint="eastAsia" w:ascii="宋体" w:hAnsi="宋体"/>
          <w:b/>
          <w:kern w:val="0"/>
          <w:sz w:val="24"/>
          <w:szCs w:val="18"/>
        </w:rPr>
        <w:t>)</w:t>
      </w:r>
      <w:r>
        <w:rPr>
          <w:rFonts w:ascii="宋体" w:hAnsi="宋体"/>
          <w:b/>
          <w:kern w:val="0"/>
          <w:sz w:val="24"/>
          <w:szCs w:val="18"/>
        </w:rPr>
        <w:t>、《关于落实本市住房限购政策有关问题的通知》</w:t>
      </w:r>
      <w:r>
        <w:rPr>
          <w:rFonts w:hint="eastAsia" w:ascii="宋体" w:hAnsi="宋体"/>
          <w:b/>
          <w:kern w:val="0"/>
          <w:sz w:val="24"/>
          <w:szCs w:val="18"/>
        </w:rPr>
        <w:t>(</w:t>
      </w:r>
      <w:r>
        <w:rPr>
          <w:rFonts w:ascii="宋体" w:hAnsi="宋体"/>
          <w:b/>
          <w:kern w:val="0"/>
          <w:sz w:val="24"/>
          <w:szCs w:val="18"/>
        </w:rPr>
        <w:t>京建发〔2011〕65号</w:t>
      </w:r>
      <w:r>
        <w:rPr>
          <w:rFonts w:hint="eastAsia" w:ascii="宋体" w:hAnsi="宋体"/>
          <w:b/>
          <w:kern w:val="0"/>
          <w:sz w:val="24"/>
          <w:szCs w:val="18"/>
        </w:rPr>
        <w:t>)</w:t>
      </w:r>
      <w:r>
        <w:rPr>
          <w:rFonts w:ascii="宋体" w:hAnsi="宋体"/>
          <w:b/>
          <w:kern w:val="0"/>
          <w:sz w:val="24"/>
          <w:szCs w:val="18"/>
        </w:rPr>
        <w:t>、《北京市共有产权住房管理暂行办法》</w:t>
      </w:r>
      <w:r>
        <w:rPr>
          <w:rFonts w:hint="eastAsia" w:ascii="宋体" w:hAnsi="宋体"/>
          <w:b/>
          <w:kern w:val="0"/>
          <w:sz w:val="24"/>
          <w:szCs w:val="18"/>
        </w:rPr>
        <w:t>(</w:t>
      </w:r>
      <w:r>
        <w:rPr>
          <w:rFonts w:ascii="宋体" w:hAnsi="宋体"/>
          <w:b/>
          <w:kern w:val="0"/>
          <w:sz w:val="24"/>
          <w:szCs w:val="18"/>
        </w:rPr>
        <w:t>京建</w:t>
      </w:r>
      <w:r>
        <w:rPr>
          <w:rFonts w:hint="eastAsia" w:ascii="宋体" w:hAnsi="宋体"/>
          <w:b/>
          <w:kern w:val="0"/>
          <w:sz w:val="24"/>
          <w:szCs w:val="18"/>
        </w:rPr>
        <w:t>法</w:t>
      </w:r>
      <w:r>
        <w:rPr>
          <w:rFonts w:ascii="宋体" w:hAnsi="宋体"/>
          <w:b/>
          <w:kern w:val="0"/>
          <w:sz w:val="24"/>
          <w:szCs w:val="18"/>
        </w:rPr>
        <w:t>〔201</w:t>
      </w:r>
      <w:r>
        <w:rPr>
          <w:rFonts w:hint="eastAsia" w:ascii="宋体" w:hAnsi="宋体"/>
          <w:b/>
          <w:kern w:val="0"/>
          <w:sz w:val="24"/>
          <w:szCs w:val="18"/>
        </w:rPr>
        <w:t>7</w:t>
      </w:r>
      <w:r>
        <w:rPr>
          <w:rFonts w:ascii="宋体" w:hAnsi="宋体"/>
          <w:b/>
          <w:kern w:val="0"/>
          <w:sz w:val="24"/>
          <w:szCs w:val="18"/>
        </w:rPr>
        <w:t>〕</w:t>
      </w:r>
      <w:r>
        <w:rPr>
          <w:rFonts w:hint="eastAsia" w:ascii="宋体" w:hAnsi="宋体"/>
          <w:b/>
          <w:kern w:val="0"/>
          <w:sz w:val="24"/>
          <w:szCs w:val="18"/>
        </w:rPr>
        <w:t>16</w:t>
      </w:r>
      <w:r>
        <w:rPr>
          <w:rFonts w:ascii="宋体" w:hAnsi="宋体"/>
          <w:b/>
          <w:kern w:val="0"/>
          <w:sz w:val="24"/>
          <w:szCs w:val="18"/>
        </w:rPr>
        <w:t>号</w:t>
      </w:r>
      <w:r>
        <w:rPr>
          <w:rFonts w:hint="eastAsia" w:ascii="宋体" w:hAnsi="宋体"/>
          <w:b/>
          <w:kern w:val="0"/>
          <w:sz w:val="24"/>
          <w:szCs w:val="18"/>
        </w:rPr>
        <w:t>)</w:t>
      </w:r>
      <w:r>
        <w:rPr>
          <w:rFonts w:ascii="宋体" w:hAnsi="宋体"/>
          <w:b/>
          <w:kern w:val="0"/>
          <w:sz w:val="24"/>
          <w:szCs w:val="18"/>
        </w:rPr>
        <w:t>等文件中有关住房限购政策的规定，承诺遵守限购政策规定，提交的材料均真实、合法、有效。</w:t>
      </w:r>
    </w:p>
    <w:p>
      <w:pPr>
        <w:spacing w:line="348" w:lineRule="auto"/>
        <w:ind w:firstLine="482" w:firstLineChars="200"/>
        <w:rPr>
          <w:rFonts w:ascii="宋体" w:hAnsi="宋体"/>
          <w:b/>
          <w:kern w:val="0"/>
          <w:sz w:val="24"/>
          <w:szCs w:val="18"/>
        </w:rPr>
      </w:pPr>
      <w:r>
        <w:rPr>
          <w:rFonts w:hint="eastAsia" w:ascii="宋体" w:hAnsi="宋体"/>
          <w:b/>
          <w:kern w:val="0"/>
          <w:sz w:val="24"/>
          <w:szCs w:val="18"/>
        </w:rPr>
        <w:t>2.乙方取得不动产权证书未满</w:t>
      </w:r>
      <w:r>
        <w:rPr>
          <w:rFonts w:ascii="宋体" w:hAnsi="宋体"/>
          <w:b/>
          <w:kern w:val="0"/>
          <w:sz w:val="24"/>
          <w:szCs w:val="18"/>
        </w:rPr>
        <w:t>5</w:t>
      </w:r>
      <w:r>
        <w:rPr>
          <w:rFonts w:hint="eastAsia" w:ascii="宋体" w:hAnsi="宋体"/>
          <w:b/>
          <w:kern w:val="0"/>
          <w:sz w:val="24"/>
          <w:szCs w:val="18"/>
        </w:rPr>
        <w:t>年的，不允许转让房屋产权份额，因特殊原因确需转让的，可向原分配区住房城乡建设委（房管局）提交申请，由丙方回购。回购价格按购买价格并考虑折旧和物价水平等因素确定。回购的房屋继续作为共有产权住房使用。</w:t>
      </w:r>
    </w:p>
    <w:p>
      <w:pPr>
        <w:spacing w:line="348" w:lineRule="auto"/>
        <w:ind w:firstLine="482" w:firstLineChars="200"/>
        <w:rPr>
          <w:rFonts w:ascii="宋体" w:hAnsi="宋体"/>
          <w:b/>
          <w:kern w:val="0"/>
          <w:sz w:val="24"/>
          <w:szCs w:val="18"/>
        </w:rPr>
      </w:pPr>
      <w:r>
        <w:rPr>
          <w:rFonts w:hint="eastAsia" w:ascii="宋体" w:hAnsi="宋体"/>
          <w:b/>
          <w:kern w:val="0"/>
          <w:sz w:val="24"/>
          <w:szCs w:val="18"/>
        </w:rPr>
        <w:t>3.乙方取得不动产权证书满</w:t>
      </w:r>
      <w:r>
        <w:rPr>
          <w:rFonts w:ascii="宋体" w:hAnsi="宋体"/>
          <w:b/>
          <w:kern w:val="0"/>
          <w:sz w:val="24"/>
          <w:szCs w:val="18"/>
        </w:rPr>
        <w:t>5</w:t>
      </w:r>
      <w:r>
        <w:rPr>
          <w:rFonts w:hint="eastAsia" w:ascii="宋体" w:hAnsi="宋体"/>
          <w:b/>
          <w:kern w:val="0"/>
          <w:sz w:val="24"/>
          <w:szCs w:val="18"/>
        </w:rPr>
        <w:t>年的，可按市场价格转让所购房屋产权份额。（1）乙方向原分配区住房城乡建设委（房管局）提交上市申请，明确出售价格。同等价格条件下，丙方可优先购买。（2）丙方放弃优先购买权的，乙方可在丙方指定的网络服务平台发布转让所购房屋产权份额信息，转让对象应为其他符合共有产权住房购买条件的家庭。新购房人获得房屋产权性质仍为“共有产权住房”，所占房屋产权份额比例不变。</w:t>
      </w:r>
    </w:p>
    <w:p>
      <w:pPr>
        <w:spacing w:line="348" w:lineRule="auto"/>
        <w:ind w:firstLine="472" w:firstLineChars="196"/>
        <w:rPr>
          <w:rFonts w:ascii="宋体" w:hAnsi="宋体"/>
          <w:b/>
          <w:kern w:val="0"/>
          <w:sz w:val="24"/>
          <w:szCs w:val="18"/>
        </w:rPr>
      </w:pPr>
      <w:r>
        <w:rPr>
          <w:rFonts w:hint="eastAsia" w:ascii="宋体" w:hAnsi="宋体"/>
          <w:b/>
          <w:kern w:val="0"/>
          <w:sz w:val="24"/>
          <w:szCs w:val="18"/>
        </w:rPr>
        <w:t>丙方行使优先购买权的房屋价格，应委托房地产估价机构参照周边市场价格评估确定。乙方转让价格明显低于评估价格的，丙方应当按购房人提出的转让价格予以回购。乙方通过购买、继承、受赠等方式取得其他住房的，由丙方按评估的市场价格回购乙方所有的产权份额。</w:t>
      </w:r>
    </w:p>
    <w:p>
      <w:pPr>
        <w:spacing w:line="348" w:lineRule="auto"/>
        <w:ind w:firstLine="482" w:firstLineChars="200"/>
        <w:rPr>
          <w:rFonts w:ascii="宋体" w:hAnsi="宋体"/>
          <w:b/>
          <w:kern w:val="0"/>
          <w:sz w:val="24"/>
          <w:szCs w:val="18"/>
        </w:rPr>
      </w:pPr>
      <w:r>
        <w:rPr>
          <w:rFonts w:hint="eastAsia" w:ascii="宋体" w:hAnsi="宋体"/>
          <w:b/>
          <w:kern w:val="0"/>
          <w:sz w:val="24"/>
          <w:szCs w:val="18"/>
        </w:rPr>
        <w:t>乙方出租已购共有产权住房的，应在市级代持机构指定的统一网络服务平台发布房屋租赁信息，优先面向保障性住房备案家庭或符合共有产权住房购房条件的家庭出租，乙方和丙方按照所占房屋产权份额获得租金收益的相应部分。</w:t>
      </w:r>
    </w:p>
    <w:p>
      <w:pPr>
        <w:spacing w:line="348" w:lineRule="auto"/>
        <w:ind w:firstLine="482" w:firstLineChars="200"/>
        <w:rPr>
          <w:rFonts w:ascii="宋体" w:hAnsi="宋体"/>
          <w:b/>
          <w:kern w:val="0"/>
          <w:sz w:val="24"/>
          <w:szCs w:val="18"/>
        </w:rPr>
      </w:pPr>
      <w:r>
        <w:rPr>
          <w:rFonts w:hint="eastAsia" w:ascii="宋体" w:hAnsi="宋体"/>
          <w:b/>
          <w:kern w:val="0"/>
          <w:sz w:val="24"/>
          <w:szCs w:val="18"/>
        </w:rPr>
        <w:t>乙方应当按照本市房屋管理有关规定和房屋销售合同约定使用房屋。乙方有违反相关规定和本合同约定，擅自转让、出租等行为的，丙方可以按照合同约定，要求其改正，并追究其违约责任。</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540" w:lineRule="exact"/>
        <w:rPr>
          <w:rFonts w:ascii="宋体" w:cs="宋体"/>
          <w:b/>
          <w:bCs/>
          <w:kern w:val="0"/>
          <w:sz w:val="24"/>
          <w:szCs w:val="24"/>
        </w:rPr>
      </w:pPr>
      <w:r>
        <w:rPr>
          <w:rFonts w:ascii="宋体" w:cs="宋体"/>
          <w:kern w:val="0"/>
          <w:sz w:val="24"/>
          <w:szCs w:val="24"/>
        </w:rPr>
        <w:br w:type="page"/>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right="46"/>
        <w:jc w:val="center"/>
        <w:rPr>
          <w:rFonts w:ascii="黑体" w:hAnsi="黑体" w:eastAsia="黑体" w:cs="黑体"/>
          <w:kern w:val="0"/>
          <w:sz w:val="36"/>
          <w:szCs w:val="36"/>
        </w:rPr>
      </w:pPr>
      <w:r>
        <w:rPr>
          <w:rFonts w:hint="eastAsia" w:ascii="黑体" w:hAnsi="黑体" w:eastAsia="黑体" w:cs="黑体"/>
          <w:kern w:val="0"/>
          <w:sz w:val="36"/>
          <w:szCs w:val="36"/>
        </w:rPr>
        <w:t>术语解释</w:t>
      </w:r>
    </w:p>
    <w:p>
      <w:pPr>
        <w:autoSpaceDE w:val="0"/>
        <w:autoSpaceDN w:val="0"/>
        <w:adjustRightInd w:val="0"/>
        <w:spacing w:line="560" w:lineRule="exact"/>
        <w:ind w:right="46" w:firstLine="480" w:firstLineChars="200"/>
        <w:rPr>
          <w:rFonts w:ascii="宋体" w:hAnsi="宋体"/>
          <w:kern w:val="0"/>
          <w:sz w:val="24"/>
          <w:szCs w:val="18"/>
        </w:rPr>
      </w:pPr>
      <w:r>
        <w:rPr>
          <w:rFonts w:hint="eastAsia" w:ascii="宋体" w:hAnsi="宋体"/>
          <w:kern w:val="0"/>
          <w:sz w:val="24"/>
          <w:szCs w:val="18"/>
        </w:rPr>
        <w:t>1.共有产权住房：是指政府提供政策支持，由建设单位开发建设，销售价格低于同地段、同品质商品住房价格水平，并限制使用和处分权利，实行政府与购房人按份共有产权的政策性商品住房。</w:t>
      </w:r>
    </w:p>
    <w:p>
      <w:pPr>
        <w:autoSpaceDE w:val="0"/>
        <w:autoSpaceDN w:val="0"/>
        <w:adjustRightInd w:val="0"/>
        <w:spacing w:line="560" w:lineRule="exact"/>
        <w:ind w:right="46" w:firstLine="480" w:firstLineChars="200"/>
        <w:rPr>
          <w:rFonts w:ascii="宋体" w:hAnsi="宋体"/>
          <w:kern w:val="0"/>
          <w:sz w:val="24"/>
          <w:szCs w:val="18"/>
        </w:rPr>
      </w:pPr>
      <w:r>
        <w:rPr>
          <w:rFonts w:hint="eastAsia" w:ascii="宋体" w:hAnsi="宋体"/>
          <w:kern w:val="0"/>
          <w:sz w:val="24"/>
          <w:szCs w:val="18"/>
        </w:rPr>
        <w:t>2.共有产权住房现房：是指由房地产开发企业（甲方）建设，已完成不动产所有权初始登记或不动产首次登记，取得房屋所有权证或取得不动产权证书，尚未进行销售的共有产权住房。</w:t>
      </w:r>
    </w:p>
    <w:p>
      <w:pPr>
        <w:autoSpaceDE w:val="0"/>
        <w:autoSpaceDN w:val="0"/>
        <w:adjustRightInd w:val="0"/>
        <w:spacing w:line="560" w:lineRule="exact"/>
        <w:ind w:right="46" w:firstLine="480" w:firstLineChars="200"/>
        <w:jc w:val="left"/>
        <w:rPr>
          <w:rFonts w:ascii="宋体" w:hAnsi="宋体"/>
          <w:kern w:val="0"/>
          <w:sz w:val="24"/>
          <w:szCs w:val="18"/>
        </w:rPr>
      </w:pPr>
      <w:r>
        <w:rPr>
          <w:rFonts w:hint="eastAsia" w:ascii="宋体" w:hAnsi="宋体"/>
          <w:kern w:val="0"/>
          <w:sz w:val="24"/>
          <w:szCs w:val="18"/>
        </w:rPr>
        <w:t>3.法定代理人：是指依照法律规定直接取得代理权的人。</w:t>
      </w:r>
    </w:p>
    <w:p>
      <w:pPr>
        <w:autoSpaceDE w:val="0"/>
        <w:autoSpaceDN w:val="0"/>
        <w:adjustRightInd w:val="0"/>
        <w:spacing w:line="560" w:lineRule="exact"/>
        <w:ind w:right="46" w:firstLine="480" w:firstLineChars="200"/>
        <w:jc w:val="left"/>
        <w:rPr>
          <w:rFonts w:ascii="宋体" w:hAnsi="宋体"/>
          <w:kern w:val="0"/>
          <w:sz w:val="24"/>
          <w:szCs w:val="18"/>
        </w:rPr>
      </w:pPr>
      <w:r>
        <w:rPr>
          <w:rFonts w:hint="eastAsia" w:ascii="宋体" w:hAnsi="宋体"/>
          <w:kern w:val="0"/>
          <w:sz w:val="24"/>
          <w:szCs w:val="18"/>
        </w:rPr>
        <w:t>4.同住人：是指购房家庭产权份额的共同共有人外的居住人。</w:t>
      </w:r>
    </w:p>
    <w:p>
      <w:pPr>
        <w:autoSpaceDE w:val="0"/>
        <w:autoSpaceDN w:val="0"/>
        <w:adjustRightInd w:val="0"/>
        <w:spacing w:line="560" w:lineRule="exact"/>
        <w:ind w:right="46" w:firstLine="480" w:firstLineChars="200"/>
        <w:rPr>
          <w:rFonts w:ascii="宋体" w:hAnsi="宋体"/>
          <w:kern w:val="0"/>
          <w:sz w:val="24"/>
          <w:szCs w:val="18"/>
        </w:rPr>
      </w:pPr>
      <w:r>
        <w:rPr>
          <w:rFonts w:hint="eastAsia" w:ascii="宋体" w:hAnsi="宋体"/>
          <w:kern w:val="0"/>
          <w:sz w:val="24"/>
          <w:szCs w:val="18"/>
        </w:rPr>
        <w:t>5.层高：是指上下两层楼板结构面之间或楼板结构面与地板结构面之间的垂直距离。</w:t>
      </w:r>
    </w:p>
    <w:p>
      <w:pPr>
        <w:autoSpaceDE w:val="0"/>
        <w:autoSpaceDN w:val="0"/>
        <w:adjustRightInd w:val="0"/>
        <w:spacing w:line="560" w:lineRule="exact"/>
        <w:ind w:right="46" w:firstLine="480" w:firstLineChars="200"/>
        <w:rPr>
          <w:rFonts w:ascii="宋体" w:hAnsi="宋体"/>
          <w:kern w:val="0"/>
          <w:sz w:val="24"/>
          <w:szCs w:val="18"/>
        </w:rPr>
      </w:pPr>
      <w:r>
        <w:rPr>
          <w:rFonts w:hint="eastAsia" w:ascii="宋体" w:hAnsi="宋体"/>
          <w:kern w:val="0"/>
          <w:sz w:val="24"/>
          <w:szCs w:val="18"/>
        </w:rPr>
        <w:t>6.净高：是指楼（地）面至楼板结构底面之间的垂直距离。</w:t>
      </w:r>
    </w:p>
    <w:p>
      <w:pPr>
        <w:autoSpaceDE w:val="0"/>
        <w:autoSpaceDN w:val="0"/>
        <w:adjustRightInd w:val="0"/>
        <w:spacing w:line="560" w:lineRule="exact"/>
        <w:ind w:right="46" w:firstLine="480" w:firstLineChars="200"/>
        <w:rPr>
          <w:rFonts w:ascii="宋体" w:hAnsi="宋体"/>
          <w:kern w:val="0"/>
          <w:sz w:val="24"/>
          <w:szCs w:val="18"/>
        </w:rPr>
      </w:pPr>
      <w:r>
        <w:rPr>
          <w:rFonts w:hint="eastAsia" w:ascii="宋体" w:hAnsi="宋体"/>
          <w:kern w:val="0"/>
          <w:sz w:val="24"/>
          <w:szCs w:val="18"/>
        </w:rPr>
        <w:t>7.套内建筑面积：成套房屋的套内建筑面积由套内房屋的使用面积、套内墙体面积及套内阳台建筑面积三部分组成。</w:t>
      </w:r>
    </w:p>
    <w:p>
      <w:pPr>
        <w:autoSpaceDE w:val="0"/>
        <w:autoSpaceDN w:val="0"/>
        <w:adjustRightInd w:val="0"/>
        <w:spacing w:line="560" w:lineRule="exact"/>
        <w:ind w:right="46" w:firstLine="480" w:firstLineChars="200"/>
        <w:rPr>
          <w:rFonts w:ascii="宋体" w:hAnsi="宋体"/>
          <w:kern w:val="0"/>
          <w:sz w:val="24"/>
          <w:szCs w:val="18"/>
        </w:rPr>
      </w:pPr>
      <w:r>
        <w:rPr>
          <w:rFonts w:hint="eastAsia" w:ascii="宋体" w:hAnsi="宋体"/>
          <w:kern w:val="0"/>
          <w:sz w:val="24"/>
          <w:szCs w:val="18"/>
        </w:rPr>
        <w:t>8.房屋的建筑面积：是指层高在2.20m以上（含2.20m），有上盖的永久性建筑的外墙（柱）勒角以上各层的外围水平投影面积之和，包括阳台、挑廊、地下室、室外楼梯等。</w:t>
      </w:r>
    </w:p>
    <w:p>
      <w:pPr>
        <w:autoSpaceDE w:val="0"/>
        <w:autoSpaceDN w:val="0"/>
        <w:adjustRightInd w:val="0"/>
        <w:spacing w:line="560" w:lineRule="exact"/>
        <w:ind w:right="46" w:firstLine="480" w:firstLineChars="200"/>
        <w:rPr>
          <w:rFonts w:ascii="宋体" w:hAnsi="宋体"/>
          <w:kern w:val="0"/>
          <w:sz w:val="24"/>
          <w:szCs w:val="18"/>
        </w:rPr>
      </w:pPr>
      <w:r>
        <w:rPr>
          <w:rFonts w:hint="eastAsia" w:ascii="宋体" w:hAnsi="宋体"/>
          <w:kern w:val="0"/>
          <w:sz w:val="24"/>
          <w:szCs w:val="18"/>
        </w:rPr>
        <w:t>9.不可抗力：是指不能预见、不能避免并不能克服的客观情况。</w:t>
      </w:r>
    </w:p>
    <w:p>
      <w:pPr>
        <w:autoSpaceDE w:val="0"/>
        <w:autoSpaceDN w:val="0"/>
        <w:adjustRightInd w:val="0"/>
        <w:spacing w:line="560" w:lineRule="exact"/>
        <w:ind w:right="46" w:firstLine="480" w:firstLineChars="200"/>
        <w:rPr>
          <w:rFonts w:ascii="宋体" w:hAnsi="宋体"/>
          <w:kern w:val="0"/>
          <w:sz w:val="24"/>
          <w:szCs w:val="18"/>
        </w:rPr>
      </w:pPr>
      <w:r>
        <w:rPr>
          <w:rFonts w:hint="eastAsia" w:ascii="宋体" w:hAnsi="宋体"/>
          <w:kern w:val="0"/>
          <w:sz w:val="24"/>
          <w:szCs w:val="18"/>
        </w:rPr>
        <w:t>10.民用建筑节能：是指在居住建筑和公共建筑的规划、设计、建造、使用、改造等活动中，按照有关标准和规定，采用符合节能要求的建筑材料、设备、技术、工艺和管理措施，在保证建筑物使用功能和室内环境质量的前提下，合理、有效地利用能源，降低能源消耗。</w:t>
      </w:r>
    </w:p>
    <w:p>
      <w:pPr>
        <w:autoSpaceDE w:val="0"/>
        <w:autoSpaceDN w:val="0"/>
        <w:adjustRightInd w:val="0"/>
        <w:spacing w:line="560" w:lineRule="exact"/>
        <w:ind w:right="136" w:firstLine="480" w:firstLineChars="200"/>
        <w:jc w:val="left"/>
        <w:rPr>
          <w:rFonts w:ascii="宋体" w:hAnsi="宋体"/>
          <w:kern w:val="0"/>
          <w:sz w:val="24"/>
          <w:szCs w:val="18"/>
        </w:rPr>
      </w:pPr>
      <w:r>
        <w:rPr>
          <w:rFonts w:hint="eastAsia" w:ascii="宋体" w:hAnsi="宋体"/>
          <w:kern w:val="0"/>
          <w:sz w:val="24"/>
          <w:szCs w:val="18"/>
        </w:rPr>
        <w:t>11.绿色建筑：是指在全寿命周期内，节约资源(节能、节地、节水、节材)、保护环境、减少污染，为人们提供健康、适用和高效的使用空间，最大限度地实现人与自然和谐共生的高质量建筑。</w:t>
      </w:r>
    </w:p>
    <w:p>
      <w:pPr>
        <w:autoSpaceDE w:val="0"/>
        <w:autoSpaceDN w:val="0"/>
        <w:adjustRightInd w:val="0"/>
        <w:spacing w:line="560" w:lineRule="exact"/>
        <w:ind w:right="136" w:firstLine="480" w:firstLineChars="200"/>
        <w:jc w:val="left"/>
        <w:rPr>
          <w:rFonts w:ascii="宋体" w:hAnsi="宋体"/>
          <w:kern w:val="0"/>
          <w:sz w:val="24"/>
          <w:szCs w:val="18"/>
        </w:rPr>
      </w:pPr>
      <w:r>
        <w:rPr>
          <w:rFonts w:hint="eastAsia" w:ascii="宋体" w:hAnsi="宋体"/>
          <w:kern w:val="0"/>
          <w:sz w:val="24"/>
          <w:szCs w:val="18"/>
        </w:rPr>
        <w:t>12.装配式建筑：是由预制部品部件在工地装配而成的建筑，一般由结构系统、外围护系统、内装系统和设备与管线系统组成，按照结构体系划分包括装配式混凝土建筑、装配式钢结构建筑、装配式木结构建筑及装配式混合结构建筑等。装配式建筑应符合国家及本市的相关标准。</w:t>
      </w:r>
    </w:p>
    <w:p>
      <w:pPr>
        <w:autoSpaceDE w:val="0"/>
        <w:autoSpaceDN w:val="0"/>
        <w:adjustRightInd w:val="0"/>
        <w:spacing w:line="560" w:lineRule="exact"/>
        <w:ind w:right="136" w:firstLine="480" w:firstLineChars="200"/>
        <w:jc w:val="left"/>
        <w:rPr>
          <w:rFonts w:ascii="宋体" w:hAnsi="宋体"/>
          <w:kern w:val="0"/>
          <w:sz w:val="24"/>
          <w:szCs w:val="18"/>
        </w:rPr>
      </w:pPr>
      <w:r>
        <w:rPr>
          <w:rFonts w:hint="eastAsia" w:ascii="宋体" w:hAnsi="宋体"/>
          <w:kern w:val="0"/>
          <w:sz w:val="24"/>
          <w:szCs w:val="18"/>
        </w:rPr>
        <w:t>13.全装修成品交房：房屋交钥匙前，所有功能空间的固定面全部铺装或粉刷完成，厨房和卫生间的基本设备全部安装完成。</w:t>
      </w:r>
    </w:p>
    <w:p>
      <w:pPr>
        <w:autoSpaceDE w:val="0"/>
        <w:autoSpaceDN w:val="0"/>
        <w:adjustRightInd w:val="0"/>
        <w:spacing w:line="560" w:lineRule="exact"/>
        <w:ind w:right="136" w:firstLine="480" w:firstLineChars="200"/>
        <w:jc w:val="left"/>
        <w:rPr>
          <w:rStyle w:val="12"/>
          <w:rFonts w:ascii="宋体" w:hAnsi="宋体"/>
          <w:kern w:val="0"/>
          <w:sz w:val="24"/>
          <w:szCs w:val="18"/>
        </w:rPr>
      </w:pPr>
      <w:r>
        <w:rPr>
          <w:rFonts w:hint="eastAsia" w:ascii="宋体" w:hAnsi="宋体"/>
          <w:kern w:val="0"/>
          <w:sz w:val="24"/>
          <w:szCs w:val="18"/>
        </w:rPr>
        <w:t>14.不动产登记：是指不动产登记机构依法将不动产权利归属和其他法定事项记载于不动产登记簿的行为。</w:t>
      </w:r>
    </w:p>
    <w:p>
      <w:pPr>
        <w:autoSpaceDE w:val="0"/>
        <w:autoSpaceDN w:val="0"/>
        <w:adjustRightInd w:val="0"/>
        <w:spacing w:line="560" w:lineRule="exact"/>
        <w:ind w:right="136" w:firstLine="480" w:firstLineChars="200"/>
        <w:jc w:val="left"/>
        <w:rPr>
          <w:rStyle w:val="12"/>
          <w:rFonts w:ascii="黑体" w:hAnsi="黑体" w:eastAsia="黑体"/>
          <w:sz w:val="44"/>
          <w:szCs w:val="18"/>
        </w:rPr>
        <w:sectPr>
          <w:footerReference r:id="rId4" w:type="first"/>
          <w:footerReference r:id="rId3" w:type="default"/>
          <w:pgSz w:w="11906" w:h="16838"/>
          <w:pgMar w:top="1440" w:right="1559" w:bottom="1440" w:left="1559" w:header="851" w:footer="992" w:gutter="0"/>
          <w:cols w:space="720" w:num="1"/>
          <w:docGrid w:type="lines" w:linePitch="312" w:charSpace="0"/>
        </w:sectPr>
      </w:pPr>
      <w:r>
        <w:rPr>
          <w:rFonts w:hint="eastAsia" w:ascii="宋体" w:hAnsi="宋体"/>
          <w:kern w:val="0"/>
          <w:sz w:val="24"/>
          <w:szCs w:val="18"/>
        </w:rPr>
        <w:t>15.所有权转移登记：是指共有产权住房所有权从甲方转移至乙方和丙方所办理的登记类型。</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right="136"/>
        <w:rPr>
          <w:rFonts w:ascii="黑体" w:eastAsia="黑体" w:cs="黑体"/>
          <w:b/>
          <w:bCs/>
          <w:kern w:val="0"/>
          <w:sz w:val="44"/>
        </w:rPr>
      </w:pPr>
      <w:r>
        <w:rPr>
          <w:rFonts w:ascii="黑体" w:eastAsia="黑体" w:cs="黑体"/>
          <w:b/>
          <w:bCs/>
          <w:kern w:val="0"/>
          <w:sz w:val="44"/>
        </w:rPr>
        <w:br w:type="page"/>
      </w:r>
    </w:p>
    <w:p>
      <w:pPr>
        <w:spacing w:line="360" w:lineRule="auto"/>
        <w:jc w:val="center"/>
        <w:textAlignment w:val="baseline"/>
        <w:rPr>
          <w:rFonts w:ascii="黑体" w:hAnsi="黑体" w:eastAsia="黑体"/>
          <w:b/>
          <w:sz w:val="44"/>
          <w:szCs w:val="44"/>
        </w:rPr>
      </w:pPr>
      <w:r>
        <w:rPr>
          <w:rFonts w:ascii="黑体" w:hAnsi="黑体" w:eastAsia="黑体"/>
          <w:b/>
          <w:sz w:val="44"/>
          <w:szCs w:val="44"/>
        </w:rPr>
        <w:t>北京市</w:t>
      </w:r>
      <w:r>
        <w:rPr>
          <w:rFonts w:hint="eastAsia" w:ascii="黑体" w:hAnsi="黑体" w:eastAsia="黑体"/>
          <w:b/>
          <w:sz w:val="44"/>
          <w:szCs w:val="44"/>
        </w:rPr>
        <w:t>共有产权住房现</w:t>
      </w:r>
      <w:r>
        <w:rPr>
          <w:rFonts w:ascii="黑体" w:hAnsi="黑体" w:eastAsia="黑体"/>
          <w:b/>
          <w:sz w:val="44"/>
          <w:szCs w:val="44"/>
        </w:rPr>
        <w:t>房</w:t>
      </w:r>
      <w:r>
        <w:rPr>
          <w:rFonts w:hint="eastAsia" w:ascii="黑体" w:hAnsi="黑体" w:eastAsia="黑体"/>
          <w:b/>
          <w:sz w:val="44"/>
          <w:szCs w:val="44"/>
        </w:rPr>
        <w:t>买卖</w:t>
      </w:r>
      <w:r>
        <w:rPr>
          <w:rFonts w:ascii="黑体" w:hAnsi="黑体" w:eastAsia="黑体"/>
          <w:b/>
          <w:sz w:val="44"/>
          <w:szCs w:val="44"/>
        </w:rPr>
        <w:t>合同</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480"/>
        <w:jc w:val="center"/>
        <w:rPr>
          <w:rFonts w:ascii="宋体" w:cs="宋体"/>
          <w:b/>
          <w:bCs/>
          <w:kern w:val="0"/>
          <w:sz w:val="24"/>
          <w:szCs w:val="24"/>
        </w:rPr>
      </w:pPr>
    </w:p>
    <w:p>
      <w:pPr>
        <w:pStyle w:val="19"/>
        <w:spacing w:before="0" w:after="0"/>
        <w:rPr>
          <w:rFonts w:ascii="新宋体" w:hAnsi="新宋体" w:eastAsia="新宋体"/>
        </w:rPr>
      </w:pPr>
      <w:r>
        <w:rPr>
          <w:rFonts w:hint="eastAsia" w:ascii="新宋体" w:hAnsi="新宋体" w:eastAsia="新宋体"/>
        </w:rPr>
        <w:t>甲、乙、丙三方在自愿、平等、公平及诚实信用的基础上，根据《中华人民共和国民法典》、《中华人民共和国城市房地产管理法》等法律、法规的规定，就甲方向乙方和丙方出售其开发建设的共有产权住房相关内容协商一致，签订本共有产权住房现房买卖合同。</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jc w:val="left"/>
        <w:rPr>
          <w:rFonts w:ascii="宋体" w:cs="宋体"/>
          <w:kern w:val="0"/>
          <w:sz w:val="28"/>
          <w:szCs w:val="28"/>
        </w:rPr>
      </w:pP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jc w:val="center"/>
        <w:rPr>
          <w:rFonts w:ascii="黑体" w:hAnsi="黑体" w:eastAsia="黑体" w:cs="黑体"/>
          <w:kern w:val="0"/>
          <w:sz w:val="32"/>
          <w:szCs w:val="32"/>
        </w:rPr>
      </w:pPr>
      <w:r>
        <w:rPr>
          <w:rFonts w:hint="eastAsia" w:ascii="黑体" w:hAnsi="黑体" w:eastAsia="黑体" w:cs="黑体"/>
          <w:kern w:val="0"/>
          <w:sz w:val="32"/>
          <w:szCs w:val="32"/>
        </w:rPr>
        <w:t>第一章</w:t>
      </w:r>
      <w:r>
        <w:rPr>
          <w:rFonts w:ascii="黑体" w:hAnsi="黑体" w:eastAsia="黑体" w:cs="黑体"/>
          <w:kern w:val="0"/>
          <w:sz w:val="32"/>
          <w:szCs w:val="32"/>
        </w:rPr>
        <w:t xml:space="preserve">  </w:t>
      </w:r>
      <w:r>
        <w:rPr>
          <w:rFonts w:hint="eastAsia" w:ascii="黑体" w:hAnsi="黑体" w:eastAsia="黑体" w:cs="黑体"/>
          <w:kern w:val="0"/>
          <w:sz w:val="32"/>
          <w:szCs w:val="32"/>
        </w:rPr>
        <w:t>合同当事人</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rPr>
          <w:rFonts w:ascii="宋体" w:cs="宋体"/>
          <w:kern w:val="0"/>
          <w:sz w:val="24"/>
          <w:szCs w:val="24"/>
          <w:shd w:val="clear" w:color="auto" w:fill="FFFFFF"/>
        </w:rPr>
      </w:pPr>
      <w:r>
        <w:rPr>
          <w:rFonts w:hint="eastAsia" w:ascii="宋体" w:hAnsi="宋体" w:cs="宋体"/>
          <w:b/>
          <w:bCs/>
          <w:kern w:val="0"/>
          <w:sz w:val="24"/>
        </w:rPr>
        <w:t>甲方</w:t>
      </w:r>
      <w:r>
        <w:rPr>
          <w:rFonts w:ascii="宋体" w:hAnsi="宋体" w:cs="宋体"/>
          <w:b/>
          <w:bCs/>
          <w:kern w:val="0"/>
          <w:sz w:val="24"/>
        </w:rPr>
        <w:t xml:space="preserve">       </w:t>
      </w:r>
      <w:r>
        <w:rPr>
          <w:rFonts w:hint="eastAsia" w:ascii="宋体" w:hAnsi="宋体" w:cs="宋体"/>
          <w:b/>
          <w:bCs/>
          <w:kern w:val="0"/>
          <w:sz w:val="24"/>
          <w:szCs w:val="24"/>
          <w:shd w:val="clear" w:color="auto" w:fill="FFFFFF"/>
        </w:rPr>
        <w:t>：</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北京嘉达置业有限公司</w:t>
      </w:r>
      <w:r>
        <w:rPr>
          <w:rFonts w:ascii="宋体" w:hAnsi="宋体" w:cs="宋体"/>
          <w:kern w:val="0"/>
          <w:sz w:val="24"/>
          <w:szCs w:val="24"/>
          <w:u w:val="single"/>
          <w:shd w:val="clear" w:color="auto" w:fill="FFFFFF"/>
        </w:rPr>
        <w:t xml:space="preserve">                </w:t>
      </w:r>
    </w:p>
    <w:p>
      <w:pPr>
        <w:pStyle w:val="19"/>
        <w:spacing w:before="0" w:after="0"/>
      </w:pPr>
      <w:bookmarkStart w:id="0" w:name="OLE_LINK39"/>
      <w:bookmarkEnd w:id="0"/>
      <w:r>
        <w:rPr>
          <w:rFonts w:hint="eastAsia"/>
        </w:rPr>
        <w:t>通讯地址：</w:t>
      </w:r>
      <w:r>
        <w:rPr>
          <w:rFonts w:hint="eastAsia"/>
          <w:u w:val="single"/>
        </w:rPr>
        <w:t xml:space="preserve"> 北京市门头沟区永定镇办公楼（石龙西路58号）8层820室</w:t>
      </w:r>
    </w:p>
    <w:p>
      <w:pPr>
        <w:pStyle w:val="19"/>
        <w:spacing w:before="0" w:after="0"/>
      </w:pPr>
      <w:r>
        <w:rPr>
          <w:rFonts w:hint="eastAsia"/>
        </w:rPr>
        <w:t>邮政编码：</w:t>
      </w:r>
      <w:r>
        <w:rPr>
          <w:rFonts w:hint="eastAsia"/>
          <w:u w:val="single"/>
        </w:rPr>
        <w:t xml:space="preserve">                       102300                         </w:t>
      </w:r>
    </w:p>
    <w:p>
      <w:pPr>
        <w:pStyle w:val="19"/>
        <w:spacing w:before="0" w:after="0"/>
      </w:pPr>
      <w:r>
        <w:rPr>
          <w:rFonts w:hint="eastAsia"/>
        </w:rPr>
        <w:t>统一社会信用代码：</w:t>
      </w:r>
      <w:r>
        <w:rPr>
          <w:rFonts w:hint="eastAsia"/>
          <w:u w:val="single"/>
        </w:rPr>
        <w:t xml:space="preserve">           91110109MA00G15J47                 </w:t>
      </w:r>
    </w:p>
    <w:p>
      <w:pPr>
        <w:pStyle w:val="19"/>
        <w:spacing w:before="0" w:after="0"/>
      </w:pPr>
      <w:r>
        <w:rPr>
          <w:rFonts w:hint="eastAsia"/>
        </w:rPr>
        <w:t>企业资质证书号：</w:t>
      </w:r>
      <w:r>
        <w:rPr>
          <w:rFonts w:hint="eastAsia"/>
          <w:u w:val="single"/>
        </w:rPr>
        <w:t xml:space="preserve">            </w:t>
      </w:r>
      <w:r>
        <w:rPr>
          <w:rFonts w:hint="eastAsia"/>
          <w:spacing w:val="23"/>
          <w:u w:val="single"/>
        </w:rPr>
        <w:t>MT-A-X9305</w:t>
      </w:r>
      <w:r>
        <w:rPr>
          <w:rFonts w:hint="eastAsia"/>
          <w:u w:val="single"/>
        </w:rPr>
        <w:t xml:space="preserve">                        </w:t>
      </w:r>
    </w:p>
    <w:p>
      <w:pPr>
        <w:pStyle w:val="19"/>
        <w:spacing w:before="0" w:after="0"/>
      </w:pPr>
      <w:r>
        <w:rPr>
          <w:rFonts w:hint="eastAsia"/>
        </w:rPr>
        <w:t xml:space="preserve">法定代表人： </w:t>
      </w:r>
      <w:r>
        <w:rPr>
          <w:rFonts w:hint="eastAsia"/>
          <w:sz w:val="28"/>
          <w:szCs w:val="28"/>
          <w:u w:val="single"/>
        </w:rPr>
        <w:t xml:space="preserve">      </w:t>
      </w:r>
      <w:r>
        <w:rPr>
          <w:rFonts w:hint="eastAsia"/>
          <w:u w:val="single"/>
        </w:rPr>
        <w:t>沈珂</w:t>
      </w:r>
      <w:r>
        <w:rPr>
          <w:rFonts w:hint="eastAsia"/>
          <w:sz w:val="28"/>
          <w:szCs w:val="28"/>
          <w:u w:val="single"/>
        </w:rPr>
        <w:t xml:space="preserve">       _</w:t>
      </w:r>
      <w:r>
        <w:rPr>
          <w:rFonts w:hint="eastAsia"/>
        </w:rPr>
        <w:t>联系电话：</w:t>
      </w:r>
      <w:r>
        <w:rPr>
          <w:rFonts w:hint="eastAsia"/>
          <w:u w:val="single"/>
        </w:rPr>
        <w:t xml:space="preserve"> 85376551            </w:t>
      </w:r>
    </w:p>
    <w:p>
      <w:pPr>
        <w:pStyle w:val="19"/>
        <w:spacing w:before="0" w:after="0"/>
      </w:pPr>
      <w:r>
        <w:rPr>
          <w:rFonts w:hint="eastAsia"/>
        </w:rPr>
        <w:t>委托代理人：</w:t>
      </w:r>
      <w:r>
        <w:rPr>
          <w:rFonts w:hint="eastAsia"/>
          <w:u w:val="single"/>
        </w:rPr>
        <w:t xml:space="preserve">         ×        </w:t>
      </w:r>
      <w:r>
        <w:rPr>
          <w:rFonts w:hint="eastAsia"/>
        </w:rPr>
        <w:t>_联系电话：</w:t>
      </w:r>
      <w:r>
        <w:rPr>
          <w:rFonts w:hint="eastAsia"/>
          <w:u w:val="single"/>
        </w:rPr>
        <w:t xml:space="preserve">         ×            </w:t>
      </w:r>
    </w:p>
    <w:p>
      <w:pPr>
        <w:pStyle w:val="19"/>
        <w:spacing w:before="0" w:after="0"/>
        <w:rPr>
          <w:u w:val="single"/>
        </w:rPr>
      </w:pPr>
      <w:r>
        <w:rPr>
          <w:rFonts w:hint="eastAsia"/>
        </w:rPr>
        <w:t>委托销售代理机构：</w:t>
      </w:r>
      <w:r>
        <w:rPr>
          <w:rFonts w:hint="eastAsia"/>
          <w:u w:val="single"/>
        </w:rPr>
        <w:t xml:space="preserve">北京嘉达置业有限公司           </w:t>
      </w:r>
    </w:p>
    <w:p>
      <w:pPr>
        <w:pStyle w:val="19"/>
        <w:spacing w:before="0" w:after="0"/>
      </w:pPr>
      <w:r>
        <w:rPr>
          <w:rFonts w:hint="eastAsia"/>
        </w:rPr>
        <w:t>通讯地址：</w:t>
      </w:r>
      <w:r>
        <w:rPr>
          <w:rFonts w:hint="eastAsia"/>
          <w:u w:val="single"/>
        </w:rPr>
        <w:t xml:space="preserve">  北京市门头沟区永定镇办公楼（石龙西路58号）8层820室</w:t>
      </w:r>
    </w:p>
    <w:p>
      <w:pPr>
        <w:pStyle w:val="19"/>
        <w:spacing w:before="0" w:after="0"/>
      </w:pPr>
      <w:r>
        <w:rPr>
          <w:rFonts w:hint="eastAsia"/>
        </w:rPr>
        <w:t>邮政编码：</w:t>
      </w:r>
      <w:r>
        <w:rPr>
          <w:rFonts w:hint="eastAsia"/>
          <w:u w:val="single"/>
        </w:rPr>
        <w:t xml:space="preserve">           102300         </w:t>
      </w:r>
    </w:p>
    <w:p>
      <w:pPr>
        <w:pStyle w:val="19"/>
        <w:spacing w:before="0" w:after="0"/>
      </w:pPr>
      <w:r>
        <w:rPr>
          <w:rFonts w:hint="eastAsia"/>
        </w:rPr>
        <w:t>法定代表人：</w:t>
      </w:r>
      <w:r>
        <w:rPr>
          <w:rFonts w:hint="eastAsia"/>
          <w:u w:val="single"/>
        </w:rPr>
        <w:t xml:space="preserve">   </w:t>
      </w:r>
      <w:r>
        <w:rPr>
          <w:rStyle w:val="12"/>
          <w:rFonts w:hint="eastAsia"/>
          <w:b w:val="0"/>
        </w:rPr>
        <w:t>_</w:t>
      </w:r>
      <w:r>
        <w:rPr>
          <w:rFonts w:hint="eastAsia"/>
          <w:sz w:val="28"/>
          <w:szCs w:val="28"/>
          <w:u w:val="single"/>
        </w:rPr>
        <w:t xml:space="preserve"> </w:t>
      </w:r>
      <w:r>
        <w:rPr>
          <w:rFonts w:hint="eastAsia"/>
          <w:u w:val="single"/>
        </w:rPr>
        <w:t xml:space="preserve">沈珂  </w:t>
      </w:r>
      <w:r>
        <w:rPr>
          <w:rFonts w:hint="eastAsia"/>
        </w:rPr>
        <w:t xml:space="preserve"> 联系电话：</w:t>
      </w:r>
      <w:r>
        <w:rPr>
          <w:rFonts w:hint="eastAsia"/>
          <w:u w:val="single"/>
        </w:rPr>
        <w:t xml:space="preserve">     85376551      </w:t>
      </w:r>
      <w:r>
        <w:rPr>
          <w:rFonts w:hint="eastAsia"/>
        </w:rPr>
        <w:t xml:space="preserve"> </w:t>
      </w:r>
    </w:p>
    <w:p>
      <w:pPr>
        <w:pStyle w:val="19"/>
        <w:spacing w:before="0" w:after="0"/>
        <w:ind w:firstLine="0"/>
      </w:pPr>
      <w:r>
        <w:rPr>
          <w:rFonts w:hint="eastAsia"/>
          <w:b/>
          <w:bCs/>
        </w:rPr>
        <w:t xml:space="preserve">    </w:t>
      </w:r>
      <w:r>
        <w:rPr>
          <w:rFonts w:hint="eastAsia"/>
        </w:rPr>
        <w:t>销售人员姓名：</w:t>
      </w:r>
      <w:r>
        <w:rPr>
          <w:rFonts w:hint="eastAsia"/>
          <w:u w:val="single"/>
        </w:rPr>
        <w:t xml:space="preserve">  焦迪    </w:t>
      </w:r>
      <w:r>
        <w:rPr>
          <w:rFonts w:hint="eastAsia"/>
        </w:rPr>
        <w:t xml:space="preserve"> 销售人员编号：</w:t>
      </w:r>
      <w:r>
        <w:rPr>
          <w:rFonts w:hint="eastAsia"/>
          <w:u w:val="single"/>
        </w:rPr>
        <w:t xml:space="preserve">   京建销58595    </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jc w:val="left"/>
        <w:rPr>
          <w:rFonts w:ascii="宋体" w:hAnsi="宋体" w:cs="宋体"/>
          <w:kern w:val="0"/>
          <w:sz w:val="24"/>
          <w:szCs w:val="24"/>
          <w:u w:val="single"/>
        </w:rPr>
      </w:pP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rPr>
          <w:rFonts w:ascii="宋体" w:cs="宋体"/>
          <w:kern w:val="0"/>
          <w:sz w:val="24"/>
          <w:szCs w:val="24"/>
          <w:shd w:val="clear" w:color="auto" w:fill="FFFFFF"/>
        </w:rPr>
      </w:pPr>
      <w:r>
        <w:rPr>
          <w:rFonts w:hint="eastAsia" w:ascii="宋体" w:hAnsi="宋体" w:cs="宋体"/>
          <w:b/>
          <w:bCs/>
          <w:kern w:val="0"/>
          <w:sz w:val="24"/>
        </w:rPr>
        <w:t>乙方</w:t>
      </w:r>
      <w:r>
        <w:rPr>
          <w:rFonts w:ascii="宋体" w:hAnsi="宋体" w:cs="宋体"/>
          <w:b/>
          <w:bCs/>
          <w:kern w:val="0"/>
          <w:sz w:val="24"/>
        </w:rPr>
        <w:t xml:space="preserve">       </w:t>
      </w:r>
      <w:r>
        <w:rPr>
          <w:rFonts w:hint="eastAsia" w:ascii="新宋体" w:hAnsi="新宋体" w:eastAsia="新宋体" w:cs="新宋体"/>
          <w:b/>
          <w:bCs/>
          <w:kern w:val="0"/>
        </w:rPr>
        <w:t>：</w:t>
      </w:r>
      <w:r>
        <w:rPr>
          <w:rFonts w:ascii="新宋体" w:hAnsi="新宋体" w:eastAsia="新宋体" w:cs="新宋体"/>
          <w:b/>
          <w:bCs/>
          <w:kern w:val="0"/>
        </w:rPr>
        <w:t xml:space="preserve"> </w:t>
      </w:r>
      <w:r>
        <w:rPr>
          <w:rFonts w:ascii="宋体" w:cs="宋体"/>
          <w:kern w:val="0"/>
          <w:sz w:val="24"/>
          <w:szCs w:val="24"/>
          <w:u w:val="single"/>
          <w:shd w:val="clear" w:color="auto" w:fill="FFFFFF"/>
        </w:rPr>
        <w:t xml:space="preserve">                        </w:t>
      </w:r>
      <w:r>
        <w:rPr>
          <w:rFonts w:ascii="宋体" w:hAnsi="宋体" w:cs="宋体"/>
          <w:kern w:val="0"/>
          <w:sz w:val="24"/>
          <w:szCs w:val="24"/>
          <w:u w:val="single"/>
          <w:shd w:val="clear" w:color="auto" w:fill="FFFFFF"/>
        </w:rPr>
        <w:t xml:space="preserve">                      </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rPr>
          <w:rFonts w:ascii="宋体" w:cs="宋体"/>
          <w:kern w:val="0"/>
          <w:sz w:val="24"/>
          <w:szCs w:val="24"/>
          <w:shd w:val="clear" w:color="auto" w:fill="FFFFFF"/>
        </w:rPr>
      </w:pP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shd w:val="clear" w:color="auto" w:fill="FFFFFF"/>
        </w:rPr>
        <w:t>：</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国籍：</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中国</w:t>
      </w:r>
      <w:r>
        <w:rPr>
          <w:rFonts w:ascii="宋体" w:hAnsi="宋体" w:cs="宋体"/>
          <w:kern w:val="0"/>
          <w:sz w:val="24"/>
          <w:szCs w:val="24"/>
          <w:u w:val="single"/>
          <w:shd w:val="clear" w:color="auto" w:fill="FFFFFF"/>
        </w:rPr>
        <w:t xml:space="preserve">          </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rPr>
          <w:rFonts w:ascii="宋体" w:cs="宋体"/>
          <w:kern w:val="0"/>
          <w:sz w:val="24"/>
          <w:szCs w:val="24"/>
          <w:u w:val="single"/>
        </w:rPr>
      </w:pPr>
      <w:r>
        <w:rPr>
          <w:rFonts w:hint="eastAsia" w:ascii="宋体" w:hAnsi="宋体" w:cs="宋体"/>
          <w:kern w:val="0"/>
          <w:sz w:val="24"/>
          <w:szCs w:val="24"/>
        </w:rPr>
        <w:t>证件类型</w:t>
      </w:r>
      <w:r>
        <w:rPr>
          <w:rFonts w:hint="eastAsia" w:ascii="宋体" w:hAnsi="宋体" w:cs="宋体"/>
          <w:kern w:val="0"/>
          <w:shd w:val="clear" w:color="auto" w:fill="FFFFFF"/>
        </w:rPr>
        <w:t>：</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居民身份证</w:t>
      </w:r>
      <w:r>
        <w:rPr>
          <w:rFonts w:ascii="宋体" w:hAnsi="宋体" w:cs="宋体"/>
          <w:kern w:val="0"/>
          <w:sz w:val="24"/>
          <w:szCs w:val="24"/>
          <w:u w:val="single"/>
          <w:shd w:val="clear" w:color="auto" w:fill="FFFFFF"/>
        </w:rPr>
        <w:t xml:space="preserve">     </w:t>
      </w:r>
      <w:r>
        <w:rPr>
          <w:rFonts w:hint="eastAsia" w:ascii="新宋体" w:hAnsi="新宋体" w:eastAsia="新宋体" w:cs="新宋体"/>
          <w:kern w:val="0"/>
        </w:rPr>
        <w:t>，</w:t>
      </w:r>
      <w:r>
        <w:rPr>
          <w:rFonts w:hint="eastAsia" w:ascii="宋体" w:hAnsi="宋体" w:cs="宋体"/>
          <w:kern w:val="0"/>
          <w:sz w:val="24"/>
          <w:szCs w:val="24"/>
        </w:rPr>
        <w:t>证号</w:t>
      </w:r>
      <w:r>
        <w:rPr>
          <w:rFonts w:hint="eastAsia" w:ascii="宋体" w:hAnsi="宋体" w:cs="宋体"/>
          <w:kern w:val="0"/>
          <w:sz w:val="24"/>
          <w:szCs w:val="24"/>
          <w:shd w:val="clear" w:color="auto" w:fill="FFFFFF"/>
        </w:rPr>
        <w:t>：</w:t>
      </w:r>
      <w:r>
        <w:rPr>
          <w:rFonts w:ascii="宋体" w:cs="宋体"/>
          <w:kern w:val="0"/>
          <w:sz w:val="24"/>
          <w:szCs w:val="24"/>
          <w:u w:val="single"/>
          <w:shd w:val="clear" w:color="auto" w:fill="FFFFFF"/>
        </w:rPr>
        <w:t xml:space="preserve">       </w:t>
      </w:r>
      <w:r>
        <w:rPr>
          <w:rFonts w:hint="eastAsia" w:ascii="宋体" w:cs="宋体"/>
          <w:kern w:val="0"/>
          <w:sz w:val="24"/>
          <w:szCs w:val="24"/>
          <w:u w:val="single"/>
          <w:shd w:val="clear" w:color="auto" w:fill="FFFFFF"/>
        </w:rPr>
        <w:t xml:space="preserve">    </w:t>
      </w:r>
      <w:r>
        <w:rPr>
          <w:rFonts w:ascii="宋体" w:cs="宋体"/>
          <w:kern w:val="0"/>
          <w:sz w:val="24"/>
          <w:szCs w:val="24"/>
          <w:u w:val="single"/>
          <w:shd w:val="clear" w:color="auto" w:fill="FFFFFF"/>
        </w:rPr>
        <w:t xml:space="preserve">       </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rPr>
          <w:rFonts w:ascii="宋体" w:cs="宋体"/>
          <w:kern w:val="0"/>
          <w:u w:val="single"/>
        </w:rPr>
      </w:pPr>
      <w:r>
        <w:rPr>
          <w:rFonts w:hint="eastAsia" w:ascii="宋体" w:hAnsi="宋体" w:cs="宋体"/>
          <w:kern w:val="0"/>
          <w:shd w:val="clear" w:color="auto" w:fill="FFFFFF"/>
        </w:rPr>
        <w:t>出生日期：</w:t>
      </w:r>
      <w:r>
        <w:rPr>
          <w:rFonts w:ascii="宋体" w:cs="宋体"/>
          <w:kern w:val="0"/>
          <w:u w:val="single"/>
          <w:shd w:val="clear" w:color="auto" w:fill="FFFFFF"/>
        </w:rPr>
        <w:t xml:space="preserve">    </w:t>
      </w:r>
      <w:r>
        <w:rPr>
          <w:rFonts w:hint="eastAsia" w:ascii="宋体" w:hAnsi="宋体" w:cs="宋体"/>
          <w:kern w:val="0"/>
          <w:shd w:val="clear" w:color="auto" w:fill="FFFFFF"/>
        </w:rPr>
        <w:t>年</w:t>
      </w:r>
      <w:r>
        <w:rPr>
          <w:rFonts w:ascii="宋体" w:cs="宋体"/>
          <w:kern w:val="0"/>
          <w:u w:val="single"/>
          <w:shd w:val="clear" w:color="auto" w:fill="FFFFFF"/>
        </w:rPr>
        <w:t xml:space="preserve">     </w:t>
      </w:r>
      <w:r>
        <w:rPr>
          <w:rFonts w:ascii="宋体" w:cs="宋体"/>
          <w:kern w:val="0"/>
          <w:shd w:val="clear" w:color="auto" w:fill="FFFFFF"/>
        </w:rPr>
        <w:t xml:space="preserve"> </w:t>
      </w:r>
      <w:r>
        <w:rPr>
          <w:rFonts w:hint="eastAsia" w:ascii="宋体" w:hAnsi="宋体" w:cs="宋体"/>
          <w:kern w:val="0"/>
          <w:shd w:val="clear" w:color="auto" w:fill="FFFFFF"/>
        </w:rPr>
        <w:t>月</w:t>
      </w:r>
      <w:r>
        <w:rPr>
          <w:rFonts w:ascii="宋体" w:cs="宋体"/>
          <w:kern w:val="0"/>
          <w:u w:val="single"/>
          <w:shd w:val="clear" w:color="auto" w:fill="FFFFFF"/>
        </w:rPr>
        <w:t xml:space="preserve">     </w:t>
      </w:r>
      <w:r>
        <w:rPr>
          <w:rFonts w:ascii="宋体" w:cs="宋体"/>
          <w:kern w:val="0"/>
        </w:rPr>
        <w:t xml:space="preserve"> </w:t>
      </w:r>
      <w:r>
        <w:rPr>
          <w:rFonts w:hint="eastAsia" w:ascii="宋体" w:hAnsi="宋体" w:cs="宋体"/>
          <w:kern w:val="0"/>
          <w:shd w:val="clear" w:color="auto" w:fill="FFFFFF"/>
        </w:rPr>
        <w:t>日，性别：</w:t>
      </w:r>
      <w:r>
        <w:rPr>
          <w:rFonts w:ascii="宋体" w:cs="宋体"/>
          <w:kern w:val="0"/>
          <w:u w:val="single"/>
          <w:shd w:val="clear" w:color="auto" w:fill="FFFFFF"/>
        </w:rPr>
        <w:t xml:space="preserve">           </w:t>
      </w:r>
      <w:r>
        <w:rPr>
          <w:rFonts w:ascii="宋体" w:hAnsi="宋体" w:cs="宋体"/>
          <w:kern w:val="0"/>
          <w:u w:val="single"/>
          <w:shd w:val="clear" w:color="auto" w:fill="FFFFFF"/>
        </w:rPr>
        <w:t xml:space="preserve">           </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rPr>
          <w:rFonts w:ascii="宋体" w:cs="宋体"/>
          <w:kern w:val="0"/>
          <w:sz w:val="24"/>
          <w:szCs w:val="24"/>
          <w:u w:val="single"/>
        </w:rPr>
      </w:pPr>
      <w:r>
        <w:rPr>
          <w:rFonts w:hint="eastAsia" w:ascii="宋体" w:hAnsi="宋体" w:cs="宋体"/>
          <w:kern w:val="0"/>
        </w:rPr>
        <w:t>通讯地址：</w:t>
      </w:r>
      <w:r>
        <w:rPr>
          <w:rFonts w:ascii="宋体" w:cs="宋体"/>
          <w:kern w:val="0"/>
          <w:u w:val="single"/>
          <w:shd w:val="clear" w:color="auto" w:fill="FFFFFF"/>
        </w:rPr>
        <w:t xml:space="preserve">               </w:t>
      </w:r>
      <w:r>
        <w:rPr>
          <w:rFonts w:ascii="宋体" w:hAnsi="宋体" w:cs="宋体"/>
          <w:kern w:val="0"/>
          <w:u w:val="single"/>
          <w:shd w:val="clear" w:color="auto" w:fill="FFFFFF"/>
        </w:rPr>
        <w:t xml:space="preserve">               </w:t>
      </w:r>
      <w:r>
        <w:rPr>
          <w:rFonts w:ascii="宋体" w:cs="宋体"/>
          <w:kern w:val="0"/>
        </w:rPr>
        <w:t xml:space="preserve"> </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rPr>
          <w:rFonts w:ascii="宋体" w:cs="宋体"/>
          <w:kern w:val="0"/>
          <w:sz w:val="24"/>
          <w:szCs w:val="24"/>
          <w:shd w:val="clear" w:color="auto" w:fill="FFFFFF"/>
        </w:rPr>
      </w:pPr>
      <w:r>
        <w:rPr>
          <w:rFonts w:hint="eastAsia" w:ascii="宋体" w:hAnsi="宋体" w:cs="宋体"/>
          <w:kern w:val="0"/>
          <w:sz w:val="24"/>
          <w:szCs w:val="24"/>
          <w:shd w:val="clear" w:color="auto" w:fill="FFFFFF"/>
        </w:rPr>
        <w:t>邮政编码：</w:t>
      </w:r>
      <w:r>
        <w:rPr>
          <w:rFonts w:asci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联系电话：</w:t>
      </w:r>
      <w:r>
        <w:rPr>
          <w:rFonts w:ascii="宋体" w:cs="宋体"/>
          <w:kern w:val="0"/>
          <w:sz w:val="24"/>
          <w:szCs w:val="24"/>
          <w:u w:val="single"/>
          <w:shd w:val="clear" w:color="auto" w:fill="FFFFFF"/>
        </w:rPr>
        <w:t xml:space="preserve">                   </w:t>
      </w:r>
    </w:p>
    <w:p>
      <w:pPr>
        <w:tabs>
          <w:tab w:val="left" w:pos="210"/>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s>
        <w:autoSpaceDE w:val="0"/>
        <w:autoSpaceDN w:val="0"/>
        <w:adjustRightInd w:val="0"/>
        <w:spacing w:line="360" w:lineRule="auto"/>
        <w:jc w:val="left"/>
        <w:rPr>
          <w:rFonts w:ascii="宋体" w:cs="宋体"/>
          <w:kern w:val="0"/>
          <w:sz w:val="24"/>
          <w:szCs w:val="24"/>
          <w:u w:val="single"/>
        </w:rPr>
      </w:pP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ascii="宋体" w:cs="宋体"/>
          <w:kern w:val="0"/>
          <w:sz w:val="24"/>
          <w:szCs w:val="24"/>
          <w:shd w:val="clear" w:color="auto" w:fill="FFFFFF"/>
        </w:rPr>
        <w:t xml:space="preserve"> </w:t>
      </w:r>
      <w:bookmarkStart w:id="1" w:name="OLE_LINK4"/>
      <w:bookmarkEnd w:id="1"/>
      <w:r>
        <w:rPr>
          <w:rFonts w:hint="eastAsia" w:ascii="宋体" w:hAnsi="宋体" w:cs="宋体"/>
          <w:kern w:val="0"/>
          <w:sz w:val="24"/>
          <w:szCs w:val="24"/>
          <w:shd w:val="clear" w:color="auto" w:fill="FFFFFF"/>
        </w:rPr>
        <w:t>：</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jc w:val="left"/>
        <w:rPr>
          <w:rFonts w:ascii="宋体" w:cs="宋体"/>
          <w:kern w:val="0"/>
          <w:sz w:val="24"/>
          <w:szCs w:val="24"/>
          <w:u w:val="single"/>
        </w:rPr>
      </w:pPr>
      <w:r>
        <w:rPr>
          <w:rFonts w:hint="eastAsia" w:ascii="新宋体" w:hAnsi="新宋体" w:eastAsia="新宋体" w:cs="新宋体"/>
          <w:kern w:val="0"/>
          <w:sz w:val="24"/>
          <w:szCs w:val="24"/>
        </w:rPr>
        <w:t>【国籍】【户籍所在地】</w:t>
      </w:r>
      <w:bookmarkStart w:id="2" w:name="OLE_LINK7"/>
      <w:bookmarkEnd w:id="2"/>
      <w:r>
        <w:rPr>
          <w:rFonts w:hint="eastAsia" w:ascii="宋体" w:hAnsi="宋体" w:cs="宋体"/>
          <w:kern w:val="0"/>
          <w:sz w:val="24"/>
          <w:szCs w:val="24"/>
          <w:shd w:val="clear" w:color="auto" w:fill="FFFFFF"/>
        </w:rPr>
        <w:t>：</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ascii="宋体" w:cs="宋体"/>
          <w:kern w:val="0"/>
          <w:sz w:val="24"/>
          <w:szCs w:val="24"/>
          <w:shd w:val="clear" w:color="auto" w:fill="FFFFFF"/>
        </w:rPr>
        <w:t xml:space="preserve"> </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rPr>
          <w:rFonts w:ascii="宋体" w:cs="宋体"/>
          <w:kern w:val="0"/>
          <w:sz w:val="24"/>
          <w:szCs w:val="24"/>
          <w:u w:val="single"/>
        </w:rPr>
      </w:pPr>
      <w:bookmarkStart w:id="3" w:name="OLE_LINK10"/>
      <w:bookmarkEnd w:id="3"/>
      <w:r>
        <w:rPr>
          <w:rFonts w:hint="eastAsia" w:ascii="宋体" w:hAnsi="宋体" w:cs="宋体"/>
          <w:kern w:val="0"/>
          <w:sz w:val="24"/>
          <w:szCs w:val="24"/>
        </w:rPr>
        <w:t>证件类型</w:t>
      </w:r>
      <w:r>
        <w:rPr>
          <w:rFonts w:hint="eastAsia" w:ascii="宋体" w:hAnsi="宋体" w:cs="宋体"/>
          <w:kern w:val="0"/>
          <w:shd w:val="clear" w:color="auto" w:fill="FFFFFF"/>
        </w:rPr>
        <w:t>：</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新宋体" w:hAnsi="新宋体" w:eastAsia="新宋体" w:cs="新宋体"/>
          <w:kern w:val="0"/>
        </w:rPr>
        <w:t>，</w:t>
      </w:r>
      <w:r>
        <w:rPr>
          <w:rFonts w:hint="eastAsia" w:ascii="宋体" w:hAnsi="宋体" w:cs="宋体"/>
          <w:kern w:val="0"/>
          <w:sz w:val="24"/>
          <w:szCs w:val="24"/>
        </w:rPr>
        <w:t>证号</w:t>
      </w:r>
      <w:r>
        <w:rPr>
          <w:rFonts w:hint="eastAsia" w:ascii="宋体" w:hAnsi="宋体" w:cs="宋体"/>
          <w:kern w:val="0"/>
          <w:sz w:val="24"/>
          <w:szCs w:val="24"/>
          <w:shd w:val="clear" w:color="auto" w:fill="FFFFFF"/>
        </w:rPr>
        <w:t>：</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rPr>
          <w:rFonts w:ascii="宋体" w:cs="宋体"/>
          <w:kern w:val="0"/>
          <w:sz w:val="24"/>
          <w:szCs w:val="24"/>
          <w:shd w:val="clear" w:color="auto" w:fill="FFFFFF"/>
        </w:rPr>
      </w:pPr>
      <w:r>
        <w:rPr>
          <w:rFonts w:hint="eastAsia" w:ascii="宋体" w:hAnsi="宋体" w:cs="宋体"/>
          <w:kern w:val="0"/>
          <w:sz w:val="24"/>
          <w:szCs w:val="24"/>
          <w:shd w:val="clear" w:color="auto" w:fill="FFFFFF"/>
        </w:rPr>
        <w:t>出生日期：</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ascii="宋体" w:cs="宋体"/>
          <w:kern w:val="0"/>
          <w:sz w:val="24"/>
          <w:szCs w:val="24"/>
          <w:u w:val="single"/>
        </w:rPr>
        <w:t xml:space="preserve"> </w:t>
      </w:r>
      <w:r>
        <w:rPr>
          <w:rFonts w:hint="eastAsia" w:ascii="宋体" w:hAnsi="宋体" w:cs="宋体"/>
          <w:kern w:val="0"/>
          <w:sz w:val="24"/>
          <w:szCs w:val="24"/>
          <w:shd w:val="clear" w:color="auto" w:fill="FFFFFF"/>
        </w:rPr>
        <w:t>年</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ascii="宋体" w:cs="宋体"/>
          <w:kern w:val="0"/>
          <w:sz w:val="24"/>
          <w:szCs w:val="24"/>
          <w:u w:val="single"/>
        </w:rPr>
        <w:t xml:space="preserve"> </w:t>
      </w:r>
      <w:r>
        <w:rPr>
          <w:rFonts w:hint="eastAsia" w:ascii="宋体" w:hAnsi="宋体" w:cs="宋体"/>
          <w:kern w:val="0"/>
          <w:sz w:val="24"/>
          <w:szCs w:val="24"/>
          <w:shd w:val="clear" w:color="auto" w:fill="FFFFFF"/>
        </w:rPr>
        <w:t>月</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ascii="宋体" w:cs="宋体"/>
          <w:kern w:val="0"/>
          <w:sz w:val="24"/>
          <w:szCs w:val="24"/>
          <w:u w:val="single"/>
        </w:rPr>
        <w:t xml:space="preserve"> </w:t>
      </w:r>
      <w:r>
        <w:rPr>
          <w:rFonts w:hint="eastAsia" w:ascii="宋体" w:hAnsi="宋体" w:cs="宋体"/>
          <w:kern w:val="0"/>
          <w:sz w:val="24"/>
          <w:szCs w:val="24"/>
          <w:shd w:val="clear" w:color="auto" w:fill="FFFFFF"/>
        </w:rPr>
        <w:t>日，性别：</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rPr>
          <w:rFonts w:ascii="宋体" w:cs="宋体"/>
          <w:kern w:val="0"/>
          <w:sz w:val="24"/>
          <w:szCs w:val="24"/>
          <w:shd w:val="clear" w:color="auto" w:fill="FFFFFF"/>
        </w:rPr>
      </w:pPr>
      <w:r>
        <w:rPr>
          <w:rFonts w:hint="eastAsia" w:ascii="宋体" w:hAnsi="宋体" w:cs="宋体"/>
          <w:kern w:val="0"/>
          <w:sz w:val="24"/>
          <w:szCs w:val="24"/>
          <w:shd w:val="clear" w:color="auto" w:fill="FFFFFF"/>
        </w:rPr>
        <w:t>通讯地址：</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jc w:val="left"/>
        <w:rPr>
          <w:rFonts w:ascii="新宋体" w:eastAsia="新宋体" w:cs="新宋体"/>
          <w:kern w:val="0"/>
          <w:sz w:val="24"/>
          <w:szCs w:val="24"/>
        </w:rPr>
      </w:pPr>
      <w:r>
        <w:rPr>
          <w:rFonts w:hint="eastAsia" w:ascii="宋体" w:hAnsi="宋体" w:cs="宋体"/>
          <w:kern w:val="0"/>
          <w:sz w:val="24"/>
          <w:szCs w:val="24"/>
          <w:shd w:val="clear" w:color="auto" w:fill="FFFFFF"/>
        </w:rPr>
        <w:t>邮政编码：</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联系电话：</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ascii="新宋体" w:eastAsia="新宋体" w:cs="新宋体"/>
          <w:kern w:val="0"/>
          <w:sz w:val="24"/>
          <w:szCs w:val="24"/>
        </w:rPr>
        <w:t xml:space="preserve"> </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jc w:val="left"/>
        <w:rPr>
          <w:rFonts w:ascii="新宋体" w:eastAsia="新宋体" w:cs="新宋体"/>
          <w:kern w:val="0"/>
          <w:sz w:val="24"/>
          <w:szCs w:val="24"/>
        </w:rPr>
      </w:pP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rPr>
          <w:rFonts w:ascii="宋体" w:cs="宋体"/>
          <w:kern w:val="0"/>
          <w:sz w:val="24"/>
          <w:szCs w:val="24"/>
          <w:shd w:val="clear" w:color="auto" w:fill="FFFFFF"/>
        </w:rPr>
      </w:pPr>
      <w:r>
        <w:rPr>
          <w:rFonts w:hint="eastAsia" w:ascii="宋体" w:hAnsi="宋体" w:cs="宋体"/>
          <w:b/>
          <w:bCs/>
          <w:kern w:val="0"/>
          <w:sz w:val="24"/>
          <w:szCs w:val="24"/>
        </w:rPr>
        <w:t>丙方</w:t>
      </w:r>
      <w:r>
        <w:rPr>
          <w:rFonts w:hint="eastAsia" w:ascii="宋体" w:hAnsi="宋体" w:cs="宋体"/>
          <w:b/>
          <w:bCs/>
          <w:kern w:val="0"/>
          <w:sz w:val="28"/>
          <w:szCs w:val="28"/>
        </w:rPr>
        <w:t>：</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北京市门头沟区保障性住房建设投资管理有限公司</w:t>
      </w:r>
      <w:r>
        <w:rPr>
          <w:rFonts w:hint="eastAsia" w:ascii="宋体" w:hAnsi="宋体" w:cs="宋体"/>
          <w:kern w:val="0"/>
          <w:sz w:val="24"/>
          <w:szCs w:val="24"/>
        </w:rPr>
        <w:t>（代持机构）</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440" w:lineRule="exact"/>
        <w:ind w:firstLine="105"/>
        <w:rPr>
          <w:rFonts w:ascii="宋体" w:cs="宋体"/>
          <w:kern w:val="0"/>
          <w:sz w:val="24"/>
          <w:szCs w:val="24"/>
        </w:rPr>
      </w:pPr>
      <w:r>
        <w:rPr>
          <w:rFonts w:hint="eastAsia" w:ascii="宋体" w:hAnsi="宋体" w:cs="宋体"/>
          <w:kern w:val="0"/>
          <w:sz w:val="24"/>
          <w:szCs w:val="24"/>
        </w:rPr>
        <w:t>通讯地址：</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ascii="宋体" w:cs="宋体"/>
          <w:kern w:val="0"/>
          <w:sz w:val="24"/>
          <w:szCs w:val="24"/>
        </w:rPr>
        <w:t xml:space="preserve">  </w:t>
      </w:r>
      <w:r>
        <w:rPr>
          <w:rFonts w:hint="eastAsia" w:ascii="宋体" w:hAnsi="宋体" w:cs="宋体"/>
          <w:kern w:val="0"/>
          <w:sz w:val="24"/>
          <w:szCs w:val="24"/>
        </w:rPr>
        <w:t>邮政编码：</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440" w:lineRule="exact"/>
        <w:ind w:firstLine="105"/>
        <w:rPr>
          <w:rFonts w:ascii="宋体" w:cs="宋体"/>
          <w:kern w:val="0"/>
          <w:sz w:val="24"/>
          <w:szCs w:val="24"/>
        </w:rPr>
      </w:pPr>
      <w:r>
        <w:rPr>
          <w:rFonts w:hint="eastAsia" w:ascii="宋体" w:hAnsi="宋体" w:cs="宋体"/>
          <w:kern w:val="0"/>
          <w:u w:val="single"/>
        </w:rPr>
        <w:t>营业执照注册号</w:t>
      </w:r>
      <w:r>
        <w:rPr>
          <w:rFonts w:hint="eastAsia" w:ascii="宋体" w:hAnsi="宋体" w:cs="宋体"/>
          <w:kern w:val="0"/>
          <w:sz w:val="24"/>
          <w:szCs w:val="24"/>
        </w:rPr>
        <w:t>：</w:t>
      </w:r>
      <w:r>
        <w:rPr>
          <w:rFonts w:ascii="宋体" w:hAnsi="宋体" w:cs="宋体"/>
          <w:kern w:val="0"/>
          <w:sz w:val="24"/>
          <w:szCs w:val="24"/>
        </w:rPr>
        <w:t xml:space="preserve"> </w:t>
      </w:r>
      <w:r>
        <w:rPr>
          <w:rFonts w:ascii="宋体" w:cs="宋体"/>
          <w:kern w:val="0"/>
          <w:u w:val="single"/>
        </w:rPr>
        <w:t xml:space="preserve">    91110109584432703Q    </w:t>
      </w:r>
      <w:r>
        <w:rPr>
          <w:rFonts w:ascii="宋体" w:cs="宋体"/>
          <w:kern w:val="0"/>
          <w:sz w:val="24"/>
          <w:szCs w:val="24"/>
        </w:rPr>
        <w:t xml:space="preserve"> </w:t>
      </w:r>
    </w:p>
    <w:p>
      <w:pPr>
        <w:tabs>
          <w:tab w:val="left" w:pos="225"/>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s>
        <w:autoSpaceDE w:val="0"/>
        <w:autoSpaceDN w:val="0"/>
        <w:adjustRightInd w:val="0"/>
        <w:spacing w:line="440" w:lineRule="exact"/>
        <w:ind w:left="225" w:hanging="120"/>
        <w:rPr>
          <w:rFonts w:ascii="宋体" w:cs="宋体"/>
          <w:kern w:val="0"/>
          <w:sz w:val="24"/>
          <w:szCs w:val="24"/>
        </w:rPr>
      </w:pPr>
      <w:r>
        <w:rPr>
          <w:rFonts w:hint="eastAsia" w:ascii="宋体" w:hAnsi="宋体" w:cs="宋体"/>
          <w:kern w:val="0"/>
          <w:sz w:val="24"/>
          <w:szCs w:val="24"/>
        </w:rPr>
        <w:t>法定代表人：</w:t>
      </w:r>
      <w:r>
        <w:rPr>
          <w:rFonts w:ascii="宋体" w:cs="宋体"/>
          <w:kern w:val="0"/>
          <w:sz w:val="24"/>
          <w:szCs w:val="24"/>
          <w:u w:val="single"/>
        </w:rPr>
        <w:t xml:space="preserve">  </w:t>
      </w:r>
      <w:r>
        <w:rPr>
          <w:rFonts w:hint="eastAsia" w:ascii="宋体" w:hAnsi="宋体" w:cs="宋体"/>
          <w:kern w:val="0"/>
          <w:sz w:val="24"/>
          <w:szCs w:val="24"/>
          <w:u w:val="single"/>
        </w:rPr>
        <w:t>任建军</w:t>
      </w:r>
      <w:r>
        <w:rPr>
          <w:rFonts w:ascii="宋体" w:hAnsi="宋体" w:cs="宋体"/>
          <w:kern w:val="0"/>
          <w:sz w:val="24"/>
          <w:szCs w:val="24"/>
          <w:u w:val="single"/>
        </w:rPr>
        <w:t xml:space="preserve">   </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440" w:lineRule="exact"/>
        <w:ind w:firstLine="120"/>
        <w:rPr>
          <w:rFonts w:ascii="宋体" w:cs="宋体"/>
          <w:kern w:val="0"/>
          <w:sz w:val="24"/>
          <w:szCs w:val="24"/>
        </w:rPr>
      </w:pPr>
      <w:r>
        <w:rPr>
          <w:rFonts w:hint="eastAsia" w:ascii="宋体" w:hAnsi="宋体" w:cs="宋体"/>
          <w:kern w:val="0"/>
          <w:sz w:val="24"/>
          <w:szCs w:val="24"/>
        </w:rPr>
        <w:t>委托代理人：</w:t>
      </w:r>
      <w:r>
        <w:rPr>
          <w:rFonts w:ascii="宋体" w:hAnsi="宋体" w:cs="宋体"/>
          <w:kern w:val="0"/>
          <w:sz w:val="24"/>
          <w:szCs w:val="24"/>
        </w:rPr>
        <w:t>_</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ascii="宋体" w:cs="宋体"/>
          <w:kern w:val="0"/>
          <w:sz w:val="24"/>
          <w:szCs w:val="24"/>
        </w:rPr>
        <w:t xml:space="preserve">_______________      </w:t>
      </w:r>
      <w:r>
        <w:rPr>
          <w:rFonts w:hint="eastAsia" w:ascii="宋体" w:hAnsi="宋体" w:cs="宋体"/>
          <w:kern w:val="0"/>
          <w:sz w:val="24"/>
          <w:szCs w:val="24"/>
        </w:rPr>
        <w:t>联系电话：</w:t>
      </w:r>
      <w:r>
        <w:rPr>
          <w:rFonts w:ascii="宋体" w:cs="宋体"/>
          <w:kern w:val="0"/>
          <w:sz w:val="24"/>
          <w:szCs w:val="24"/>
          <w:u w:val="single"/>
        </w:rPr>
        <w:t xml:space="preserve">_ </w:t>
      </w:r>
      <w:r>
        <w:rPr>
          <w:rFonts w:hint="eastAsia" w:ascii="宋体" w:hAnsi="宋体" w:cs="宋体"/>
          <w:kern w:val="0"/>
          <w:sz w:val="24"/>
          <w:szCs w:val="24"/>
          <w:u w:val="single"/>
        </w:rPr>
        <w:t>×</w:t>
      </w:r>
      <w:r>
        <w:rPr>
          <w:rFonts w:ascii="宋体" w:hAnsi="宋体" w:cs="宋体"/>
          <w:kern w:val="0"/>
          <w:sz w:val="24"/>
          <w:szCs w:val="24"/>
          <w:u w:val="single"/>
        </w:rPr>
        <w:t xml:space="preserve"> ______</w:t>
      </w:r>
      <w:r>
        <w:rPr>
          <w:rFonts w:ascii="宋体" w:cs="宋体"/>
          <w:kern w:val="0"/>
          <w:sz w:val="24"/>
          <w:szCs w:val="24"/>
        </w:rPr>
        <w:t>__________</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jc w:val="left"/>
        <w:rPr>
          <w:rFonts w:ascii="宋体" w:cs="宋体"/>
          <w:kern w:val="0"/>
          <w:sz w:val="28"/>
          <w:szCs w:val="28"/>
        </w:rPr>
      </w:pP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jc w:val="center"/>
        <w:rPr>
          <w:rFonts w:ascii="黑体" w:eastAsia="黑体" w:cs="黑体"/>
          <w:kern w:val="0"/>
          <w:sz w:val="24"/>
          <w:szCs w:val="24"/>
        </w:rPr>
      </w:pPr>
      <w:r>
        <w:rPr>
          <w:rFonts w:hint="eastAsia" w:ascii="黑体" w:hAnsi="黑体" w:eastAsia="黑体" w:cs="黑体"/>
          <w:kern w:val="0"/>
          <w:sz w:val="32"/>
          <w:szCs w:val="32"/>
        </w:rPr>
        <w:t>第二章</w:t>
      </w:r>
      <w:r>
        <w:rPr>
          <w:rFonts w:ascii="黑体" w:hAnsi="黑体" w:eastAsia="黑体" w:cs="黑体"/>
          <w:kern w:val="0"/>
          <w:sz w:val="32"/>
          <w:szCs w:val="32"/>
        </w:rPr>
        <w:t xml:space="preserve">  </w:t>
      </w:r>
      <w:r>
        <w:rPr>
          <w:rFonts w:hint="eastAsia" w:ascii="黑体" w:hAnsi="黑体" w:eastAsia="黑体" w:cs="黑体"/>
          <w:kern w:val="0"/>
          <w:sz w:val="32"/>
          <w:szCs w:val="32"/>
        </w:rPr>
        <w:t>共有产权住房基本状况</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480"/>
        <w:jc w:val="left"/>
        <w:rPr>
          <w:rFonts w:ascii="宋体" w:cs="宋体"/>
          <w:kern w:val="0"/>
          <w:sz w:val="24"/>
          <w:szCs w:val="24"/>
        </w:rPr>
      </w:pPr>
      <w:r>
        <w:rPr>
          <w:rFonts w:hint="eastAsia" w:ascii="宋体" w:hAnsi="宋体" w:cs="宋体"/>
          <w:b/>
          <w:bCs/>
          <w:kern w:val="0"/>
          <w:sz w:val="24"/>
          <w:szCs w:val="24"/>
        </w:rPr>
        <w:t>第一条</w:t>
      </w:r>
      <w:r>
        <w:rPr>
          <w:rFonts w:ascii="宋体" w:hAnsi="宋体" w:cs="宋体"/>
          <w:b/>
          <w:bCs/>
          <w:kern w:val="0"/>
          <w:sz w:val="24"/>
          <w:szCs w:val="24"/>
        </w:rPr>
        <w:t xml:space="preserve">  </w:t>
      </w:r>
      <w:r>
        <w:rPr>
          <w:rFonts w:hint="eastAsia" w:ascii="宋体" w:hAnsi="宋体" w:cs="宋体"/>
          <w:b/>
          <w:bCs/>
          <w:kern w:val="0"/>
          <w:sz w:val="24"/>
          <w:szCs w:val="24"/>
        </w:rPr>
        <w:t>项目建设依据</w:t>
      </w:r>
      <w:r>
        <w:rPr>
          <w:rFonts w:ascii="宋体" w:hAnsi="宋体" w:cs="宋体"/>
          <w:b/>
          <w:bCs/>
          <w:kern w:val="0"/>
          <w:sz w:val="24"/>
          <w:szCs w:val="24"/>
        </w:rPr>
        <w:t xml:space="preserve"> </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480"/>
        <w:rPr>
          <w:rFonts w:ascii="新宋体" w:hAnsi="新宋体" w:eastAsia="新宋体" w:cs="新宋体"/>
          <w:kern w:val="0"/>
          <w:sz w:val="24"/>
          <w:szCs w:val="24"/>
        </w:rPr>
      </w:pPr>
      <w:r>
        <w:rPr>
          <w:rFonts w:hint="eastAsia" w:ascii="宋体" w:hAnsi="宋体" w:cs="宋体"/>
          <w:kern w:val="0"/>
          <w:sz w:val="24"/>
          <w:szCs w:val="24"/>
        </w:rPr>
        <w:t>1.甲方</w:t>
      </w:r>
      <w:r>
        <w:rPr>
          <w:rFonts w:hint="eastAsia" w:ascii="宋体" w:hAnsi="宋体" w:cs="宋体"/>
          <w:kern w:val="0"/>
          <w:sz w:val="24"/>
          <w:szCs w:val="24"/>
          <w:shd w:val="clear" w:color="auto" w:fill="FFFFFF"/>
        </w:rPr>
        <w:t>以</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出让</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方式取得</w:t>
      </w:r>
      <w:r>
        <w:rPr>
          <w:rFonts w:hint="eastAsia" w:ascii="宋体" w:hAnsi="宋体" w:cs="宋体"/>
          <w:kern w:val="0"/>
          <w:sz w:val="24"/>
          <w:szCs w:val="24"/>
        </w:rPr>
        <w:t>坐</w:t>
      </w:r>
      <w:r>
        <w:rPr>
          <w:rFonts w:hint="eastAsia" w:ascii="宋体" w:hAnsi="宋体" w:cs="宋体"/>
          <w:kern w:val="0"/>
          <w:sz w:val="24"/>
          <w:szCs w:val="24"/>
          <w:shd w:val="clear" w:color="auto" w:fill="FFFFFF"/>
        </w:rPr>
        <w:t>落于</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门头沟区</w:t>
      </w:r>
      <w:r>
        <w:rPr>
          <w:rFonts w:ascii="宋体" w:hAnsi="宋体" w:cs="宋体"/>
          <w:kern w:val="0"/>
          <w:sz w:val="24"/>
          <w:szCs w:val="24"/>
          <w:u w:val="single"/>
          <w:shd w:val="clear" w:color="auto" w:fill="FFFFFF"/>
        </w:rPr>
        <w:t xml:space="preserve">         </w:t>
      </w:r>
      <w:r>
        <w:rPr>
          <w:rFonts w:ascii="宋体" w:cs="宋体"/>
          <w:kern w:val="0"/>
          <w:sz w:val="24"/>
          <w:szCs w:val="24"/>
        </w:rPr>
        <w:t xml:space="preserve"> </w:t>
      </w:r>
      <w:r>
        <w:rPr>
          <w:rFonts w:hint="eastAsia" w:ascii="宋体" w:hAnsi="宋体" w:cs="宋体"/>
          <w:kern w:val="0"/>
          <w:sz w:val="24"/>
          <w:szCs w:val="24"/>
        </w:rPr>
        <w:t>地块的建设用地使用权</w:t>
      </w:r>
      <w:r>
        <w:rPr>
          <w:rFonts w:hint="eastAsia" w:ascii="宋体" w:hAnsi="宋体" w:cs="宋体"/>
          <w:kern w:val="0"/>
          <w:sz w:val="24"/>
          <w:szCs w:val="24"/>
          <w:shd w:val="clear" w:color="auto" w:fill="FFFFFF"/>
        </w:rPr>
        <w:t>。该地块</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国有土地使用证号</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为：</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京央</w:t>
      </w:r>
      <w:r>
        <w:rPr>
          <w:rFonts w:ascii="宋体" w:hAnsi="宋体" w:cs="宋体"/>
          <w:kern w:val="0"/>
          <w:sz w:val="24"/>
          <w:szCs w:val="24"/>
          <w:u w:val="single"/>
          <w:shd w:val="clear" w:color="auto" w:fill="FFFFFF"/>
        </w:rPr>
        <w:t>(2018)</w:t>
      </w:r>
      <w:r>
        <w:rPr>
          <w:rFonts w:hint="eastAsia" w:ascii="宋体" w:hAnsi="宋体" w:cs="宋体"/>
          <w:kern w:val="0"/>
          <w:sz w:val="24"/>
          <w:szCs w:val="24"/>
          <w:u w:val="single"/>
          <w:shd w:val="clear" w:color="auto" w:fill="FFFFFF"/>
        </w:rPr>
        <w:t>市不动产权第</w:t>
      </w:r>
      <w:r>
        <w:rPr>
          <w:rFonts w:ascii="宋体" w:hAnsi="宋体" w:cs="宋体"/>
          <w:kern w:val="0"/>
          <w:sz w:val="24"/>
          <w:szCs w:val="24"/>
          <w:u w:val="single"/>
          <w:shd w:val="clear" w:color="auto" w:fill="FFFFFF"/>
        </w:rPr>
        <w:t>0000001</w:t>
      </w:r>
      <w:r>
        <w:rPr>
          <w:rFonts w:hint="eastAsia" w:ascii="宋体" w:hAnsi="宋体" w:cs="宋体"/>
          <w:kern w:val="0"/>
          <w:sz w:val="24"/>
          <w:szCs w:val="24"/>
          <w:u w:val="single"/>
          <w:shd w:val="clear" w:color="auto" w:fill="FFFFFF"/>
        </w:rPr>
        <w:t>号</w:t>
      </w:r>
      <w:r>
        <w:rPr>
          <w:rFonts w:hint="eastAsia" w:ascii="宋体" w:hAnsi="宋体" w:cs="宋体"/>
          <w:kern w:val="0"/>
          <w:sz w:val="24"/>
          <w:szCs w:val="24"/>
          <w:shd w:val="clear" w:color="auto" w:fill="FFFFFF"/>
        </w:rPr>
        <w:t>，土地使用权面积为：</w:t>
      </w:r>
      <w:r>
        <w:rPr>
          <w:rFonts w:ascii="宋体" w:cs="宋体"/>
          <w:kern w:val="0"/>
          <w:sz w:val="24"/>
          <w:szCs w:val="24"/>
          <w:u w:val="single"/>
          <w:shd w:val="clear" w:color="auto" w:fill="FFFFFF"/>
        </w:rPr>
        <w:t xml:space="preserve">   32606.69</w:t>
      </w:r>
      <w:r>
        <w:rPr>
          <w:rFonts w:hint="eastAsia" w:ascii="宋体" w:hAnsi="宋体" w:cs="宋体"/>
          <w:kern w:val="0"/>
          <w:sz w:val="24"/>
          <w:szCs w:val="24"/>
          <w:u w:val="single"/>
          <w:shd w:val="clear" w:color="auto" w:fill="FFFFFF"/>
        </w:rPr>
        <w:t>平方米</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w:t>
      </w:r>
      <w:r>
        <w:rPr>
          <w:rFonts w:hint="eastAsia" w:ascii="宋体" w:hAnsi="宋体" w:cs="宋体"/>
          <w:kern w:val="0"/>
          <w:sz w:val="24"/>
          <w:szCs w:val="24"/>
        </w:rPr>
        <w:t>乙方购买的共有产权住房所占用的土地用途为住宅，土地使用年限</w:t>
      </w:r>
      <w:r>
        <w:rPr>
          <w:rFonts w:hint="eastAsia" w:ascii="宋体" w:hAnsi="宋体" w:cs="宋体"/>
          <w:kern w:val="0"/>
          <w:sz w:val="24"/>
          <w:szCs w:val="24"/>
          <w:shd w:val="clear" w:color="auto" w:fill="FFFFFF"/>
        </w:rPr>
        <w:t>自</w:t>
      </w:r>
      <w:r>
        <w:rPr>
          <w:rFonts w:ascii="宋体" w:cs="宋体"/>
          <w:kern w:val="0"/>
          <w:sz w:val="24"/>
          <w:szCs w:val="24"/>
          <w:u w:val="single"/>
          <w:shd w:val="clear" w:color="auto" w:fill="FFFFFF"/>
        </w:rPr>
        <w:t xml:space="preserve">  2017  </w:t>
      </w:r>
      <w:r>
        <w:rPr>
          <w:rFonts w:hint="eastAsia" w:ascii="宋体" w:hAnsi="宋体" w:cs="宋体"/>
          <w:kern w:val="0"/>
          <w:sz w:val="24"/>
          <w:szCs w:val="24"/>
          <w:shd w:val="clear" w:color="auto" w:fill="FFFFFF"/>
        </w:rPr>
        <w:t>年</w:t>
      </w:r>
      <w:r>
        <w:rPr>
          <w:rFonts w:ascii="宋体" w:cs="宋体"/>
          <w:kern w:val="0"/>
          <w:sz w:val="24"/>
          <w:szCs w:val="24"/>
          <w:u w:val="single"/>
          <w:shd w:val="clear" w:color="auto" w:fill="FFFFFF"/>
        </w:rPr>
        <w:t xml:space="preserve">   06   </w:t>
      </w:r>
      <w:r>
        <w:rPr>
          <w:rFonts w:hint="eastAsia" w:ascii="宋体" w:hAnsi="宋体" w:cs="宋体"/>
          <w:kern w:val="0"/>
          <w:sz w:val="24"/>
          <w:szCs w:val="24"/>
          <w:shd w:val="clear" w:color="auto" w:fill="FFFFFF"/>
        </w:rPr>
        <w:t>月</w:t>
      </w:r>
      <w:r>
        <w:rPr>
          <w:rFonts w:ascii="宋体" w:cs="宋体"/>
          <w:kern w:val="0"/>
          <w:sz w:val="24"/>
          <w:szCs w:val="24"/>
          <w:u w:val="single"/>
          <w:shd w:val="clear" w:color="auto" w:fill="FFFFFF"/>
        </w:rPr>
        <w:t xml:space="preserve">   09   </w:t>
      </w:r>
      <w:r>
        <w:rPr>
          <w:rFonts w:hint="eastAsia" w:ascii="宋体" w:hAnsi="宋体" w:cs="宋体"/>
          <w:kern w:val="0"/>
          <w:sz w:val="24"/>
          <w:szCs w:val="24"/>
          <w:shd w:val="clear" w:color="auto" w:fill="FFFFFF"/>
        </w:rPr>
        <w:t>日至</w:t>
      </w:r>
      <w:r>
        <w:rPr>
          <w:rFonts w:ascii="宋体" w:cs="宋体"/>
          <w:kern w:val="0"/>
          <w:sz w:val="24"/>
          <w:szCs w:val="24"/>
          <w:u w:val="single"/>
          <w:shd w:val="clear" w:color="auto" w:fill="FFFFFF"/>
        </w:rPr>
        <w:t xml:space="preserve">  2087  </w:t>
      </w:r>
      <w:r>
        <w:rPr>
          <w:rFonts w:hint="eastAsia" w:ascii="宋体" w:hAnsi="宋体" w:cs="宋体"/>
          <w:kern w:val="0"/>
          <w:sz w:val="24"/>
          <w:szCs w:val="24"/>
          <w:shd w:val="clear" w:color="auto" w:fill="FFFFFF"/>
        </w:rPr>
        <w:t>年</w:t>
      </w:r>
      <w:r>
        <w:rPr>
          <w:rFonts w:ascii="宋体" w:cs="宋体"/>
          <w:kern w:val="0"/>
          <w:sz w:val="24"/>
          <w:szCs w:val="24"/>
          <w:u w:val="single"/>
          <w:shd w:val="clear" w:color="auto" w:fill="FFFFFF"/>
        </w:rPr>
        <w:t xml:space="preserve">   06   </w:t>
      </w:r>
      <w:r>
        <w:rPr>
          <w:rFonts w:hint="eastAsia" w:ascii="宋体" w:hAnsi="宋体" w:cs="宋体"/>
          <w:kern w:val="0"/>
          <w:sz w:val="24"/>
          <w:szCs w:val="24"/>
          <w:shd w:val="clear" w:color="auto" w:fill="FFFFFF"/>
        </w:rPr>
        <w:t>月</w:t>
      </w:r>
      <w:r>
        <w:rPr>
          <w:rFonts w:ascii="宋体" w:cs="宋体"/>
          <w:kern w:val="0"/>
          <w:sz w:val="24"/>
          <w:szCs w:val="24"/>
          <w:u w:val="single"/>
          <w:shd w:val="clear" w:color="auto" w:fill="FFFFFF"/>
        </w:rPr>
        <w:t xml:space="preserve">   08   </w:t>
      </w:r>
      <w:r>
        <w:rPr>
          <w:rFonts w:hint="eastAsia" w:ascii="宋体" w:hAnsi="宋体" w:cs="宋体"/>
          <w:kern w:val="0"/>
          <w:sz w:val="24"/>
          <w:szCs w:val="24"/>
          <w:shd w:val="clear" w:color="auto" w:fill="FFFFFF"/>
        </w:rPr>
        <w:t>日</w:t>
      </w:r>
      <w:r>
        <w:rPr>
          <w:rFonts w:hint="eastAsia" w:ascii="新宋体" w:hAnsi="新宋体" w:eastAsia="新宋体" w:cs="新宋体"/>
          <w:kern w:val="0"/>
          <w:sz w:val="24"/>
          <w:szCs w:val="24"/>
        </w:rPr>
        <w:t>。</w:t>
      </w:r>
      <w:r>
        <w:rPr>
          <w:rFonts w:ascii="新宋体" w:hAnsi="新宋体" w:eastAsia="新宋体" w:cs="新宋体"/>
          <w:kern w:val="0"/>
          <w:sz w:val="24"/>
          <w:szCs w:val="24"/>
        </w:rPr>
        <w:t xml:space="preserve"> </w:t>
      </w:r>
    </w:p>
    <w:p>
      <w:pPr>
        <w:pStyle w:val="19"/>
        <w:spacing w:before="0" w:after="0"/>
      </w:pPr>
      <w:r>
        <w:rPr>
          <w:rFonts w:hint="eastAsia" w:hAnsi="宋体"/>
        </w:rPr>
        <w:t>2.甲方经批准</w:t>
      </w:r>
      <w:r>
        <w:rPr>
          <w:rFonts w:hint="eastAsia" w:hAnsi="宋体"/>
          <w:shd w:val="clear" w:color="auto" w:fill="FFFFFF"/>
        </w:rPr>
        <w:t>，在上述地块上建设的</w:t>
      </w:r>
      <w:r>
        <w:rPr>
          <w:rFonts w:hint="eastAsia" w:hAnsi="宋体"/>
        </w:rPr>
        <w:t>共有产权住房</w:t>
      </w:r>
      <w:r>
        <w:rPr>
          <w:rFonts w:hint="eastAsia" w:hAnsi="宋体"/>
          <w:shd w:val="clear" w:color="auto" w:fill="FFFFFF"/>
        </w:rPr>
        <w:t>项目核准名称为：</w:t>
      </w:r>
      <w:r>
        <w:rPr>
          <w:u w:val="single"/>
          <w:shd w:val="clear" w:color="auto" w:fill="FFFFFF"/>
        </w:rPr>
        <w:t xml:space="preserve"> </w:t>
      </w:r>
      <w:r>
        <w:rPr>
          <w:rFonts w:hint="eastAsia" w:hAnsi="宋体"/>
          <w:u w:val="single"/>
          <w:shd w:val="clear" w:color="auto" w:fill="FFFFFF"/>
        </w:rPr>
        <w:t>西山梧桐嘉苑</w:t>
      </w:r>
      <w:r>
        <w:rPr>
          <w:rFonts w:hint="eastAsia" w:hAnsi="宋体"/>
          <w:shd w:val="clear" w:color="auto" w:fill="FFFFFF"/>
        </w:rPr>
        <w:t>，建设工程规划许可证号为：</w:t>
      </w:r>
      <w:r>
        <w:rPr>
          <w:u w:val="single"/>
          <w:shd w:val="clear" w:color="auto" w:fill="FFFFFF"/>
        </w:rPr>
        <w:t xml:space="preserve"> 2018</w:t>
      </w:r>
      <w:r>
        <w:rPr>
          <w:rFonts w:hint="eastAsia" w:hAnsi="宋体"/>
          <w:u w:val="single"/>
          <w:shd w:val="clear" w:color="auto" w:fill="FFFFFF"/>
        </w:rPr>
        <w:t>规土</w:t>
      </w:r>
      <w:r>
        <w:rPr>
          <w:rFonts w:hAnsi="宋体"/>
          <w:u w:val="single"/>
          <w:shd w:val="clear" w:color="auto" w:fill="FFFFFF"/>
        </w:rPr>
        <w:t>(</w:t>
      </w:r>
      <w:r>
        <w:rPr>
          <w:rFonts w:hint="eastAsia" w:hAnsi="宋体"/>
          <w:u w:val="single"/>
          <w:shd w:val="clear" w:color="auto" w:fill="FFFFFF"/>
        </w:rPr>
        <w:t>门</w:t>
      </w:r>
      <w:r>
        <w:rPr>
          <w:rFonts w:hAnsi="宋体"/>
          <w:u w:val="single"/>
          <w:shd w:val="clear" w:color="auto" w:fill="FFFFFF"/>
        </w:rPr>
        <w:t>)</w:t>
      </w:r>
      <w:r>
        <w:rPr>
          <w:rFonts w:hint="eastAsia" w:hAnsi="宋体"/>
          <w:u w:val="single"/>
          <w:shd w:val="clear" w:color="auto" w:fill="FFFFFF"/>
        </w:rPr>
        <w:t>建字</w:t>
      </w:r>
      <w:r>
        <w:rPr>
          <w:rFonts w:hAnsi="宋体"/>
          <w:u w:val="single"/>
          <w:shd w:val="clear" w:color="auto" w:fill="FFFFFF"/>
        </w:rPr>
        <w:t>0009</w:t>
      </w:r>
      <w:r>
        <w:rPr>
          <w:rFonts w:hint="eastAsia" w:hAnsi="宋体"/>
          <w:u w:val="single"/>
          <w:shd w:val="clear" w:color="auto" w:fill="FFFFFF"/>
        </w:rPr>
        <w:t>号</w:t>
      </w:r>
      <w:r>
        <w:rPr>
          <w:shd w:val="clear" w:color="auto" w:fill="FFFFFF"/>
        </w:rPr>
        <w:t>,</w:t>
      </w:r>
      <w:r>
        <w:rPr>
          <w:rFonts w:hint="eastAsia" w:hAnsi="宋体"/>
          <w:shd w:val="clear" w:color="auto" w:fill="FFFFFF"/>
        </w:rPr>
        <w:t>建筑工程施工许可证号为：</w:t>
      </w:r>
      <w:r>
        <w:rPr>
          <w:u w:val="single"/>
          <w:shd w:val="clear" w:color="auto" w:fill="FFFFFF"/>
        </w:rPr>
        <w:t xml:space="preserve"> [2018]</w:t>
      </w:r>
      <w:r>
        <w:rPr>
          <w:rFonts w:hint="eastAsia" w:hAnsi="宋体"/>
          <w:u w:val="single"/>
          <w:shd w:val="clear" w:color="auto" w:fill="FFFFFF"/>
        </w:rPr>
        <w:t>施</w:t>
      </w:r>
      <w:r>
        <w:rPr>
          <w:rFonts w:hAnsi="宋体"/>
          <w:u w:val="single"/>
          <w:shd w:val="clear" w:color="auto" w:fill="FFFFFF"/>
        </w:rPr>
        <w:t>[</w:t>
      </w:r>
      <w:r>
        <w:rPr>
          <w:rFonts w:hint="eastAsia" w:hAnsi="宋体"/>
          <w:u w:val="single"/>
          <w:shd w:val="clear" w:color="auto" w:fill="FFFFFF"/>
        </w:rPr>
        <w:t>门</w:t>
      </w:r>
      <w:r>
        <w:rPr>
          <w:rFonts w:hAnsi="宋体"/>
          <w:u w:val="single"/>
          <w:shd w:val="clear" w:color="auto" w:fill="FFFFFF"/>
        </w:rPr>
        <w:t>]</w:t>
      </w:r>
      <w:r>
        <w:rPr>
          <w:rFonts w:hint="eastAsia" w:hAnsi="宋体"/>
          <w:u w:val="single"/>
          <w:shd w:val="clear" w:color="auto" w:fill="FFFFFF"/>
        </w:rPr>
        <w:t>建字</w:t>
      </w:r>
      <w:r>
        <w:rPr>
          <w:rFonts w:hAnsi="宋体"/>
          <w:u w:val="single"/>
          <w:shd w:val="clear" w:color="auto" w:fill="FFFFFF"/>
        </w:rPr>
        <w:t>0038</w:t>
      </w:r>
      <w:r>
        <w:rPr>
          <w:rFonts w:hint="eastAsia" w:hAnsi="宋体"/>
          <w:u w:val="single"/>
          <w:shd w:val="clear" w:color="auto" w:fill="FFFFFF"/>
        </w:rPr>
        <w:t>号</w:t>
      </w:r>
      <w:r>
        <w:rPr>
          <w:rFonts w:hint="eastAsia" w:hAnsi="宋体"/>
          <w:shd w:val="clear" w:color="auto" w:fill="FFFFFF"/>
        </w:rPr>
        <w:t>，</w:t>
      </w:r>
      <w:r>
        <w:rPr>
          <w:bCs/>
        </w:rPr>
        <w:t>现已通过规划验收并完成了</w:t>
      </w:r>
      <w:r>
        <w:rPr>
          <w:rFonts w:hint="eastAsia"/>
          <w:bCs/>
        </w:rPr>
        <w:t>竣工验收</w:t>
      </w:r>
      <w:r>
        <w:t>。</w:t>
      </w:r>
    </w:p>
    <w:p>
      <w:pPr>
        <w:spacing w:line="360" w:lineRule="auto"/>
        <w:jc w:val="left"/>
        <w:textAlignment w:val="baseline"/>
        <w:rPr>
          <w:rFonts w:ascii="宋体" w:hAnsi="宋体"/>
          <w:b/>
          <w:sz w:val="24"/>
        </w:rPr>
      </w:pPr>
      <w:r>
        <w:rPr>
          <w:rFonts w:hint="eastAsia" w:ascii="宋体" w:hAnsi="宋体"/>
          <w:b/>
          <w:sz w:val="24"/>
        </w:rPr>
        <w:t>第二条</w:t>
      </w:r>
      <w:r>
        <w:rPr>
          <w:rFonts w:ascii="宋体" w:hAnsi="宋体"/>
          <w:b/>
          <w:sz w:val="24"/>
        </w:rPr>
        <w:t xml:space="preserve">  </w:t>
      </w:r>
      <w:r>
        <w:rPr>
          <w:rFonts w:hint="eastAsia" w:ascii="宋体" w:hAnsi="宋体"/>
          <w:b/>
          <w:sz w:val="24"/>
        </w:rPr>
        <w:t>销</w:t>
      </w:r>
      <w:r>
        <w:rPr>
          <w:rFonts w:ascii="宋体" w:hAnsi="宋体"/>
          <w:b/>
          <w:sz w:val="24"/>
        </w:rPr>
        <w:t>售依据</w:t>
      </w:r>
      <w:r>
        <w:rPr>
          <w:rFonts w:hint="eastAsia" w:ascii="宋体" w:hAnsi="宋体"/>
          <w:b/>
          <w:sz w:val="24"/>
        </w:rPr>
        <w:t xml:space="preserve"> </w:t>
      </w:r>
    </w:p>
    <w:p>
      <w:pPr>
        <w:spacing w:line="360" w:lineRule="auto"/>
        <w:ind w:firstLine="480" w:firstLineChars="200"/>
        <w:textAlignment w:val="baseline"/>
        <w:rPr>
          <w:rFonts w:ascii="宋体" w:hAnsi="宋体"/>
          <w:sz w:val="24"/>
        </w:rPr>
      </w:pPr>
      <w:r>
        <w:rPr>
          <w:rFonts w:hint="eastAsia" w:ascii="宋体" w:hAnsi="宋体"/>
          <w:sz w:val="24"/>
        </w:rPr>
        <w:t>该共有产权住房已取得【房屋所有权证证号】为：</w:t>
      </w:r>
      <w:r>
        <w:rPr>
          <w:rFonts w:hint="eastAsia" w:ascii="宋体" w:cs="宋体"/>
          <w:kern w:val="0"/>
          <w:sz w:val="24"/>
          <w:szCs w:val="24"/>
          <w:u w:val="single"/>
          <w:shd w:val="clear" w:color="auto" w:fill="FFFFFF"/>
        </w:rPr>
        <w:t>_京(2021)门不动产权第0009754号_</w:t>
      </w:r>
      <w:r>
        <w:rPr>
          <w:rFonts w:hint="eastAsia" w:ascii="宋体" w:hAnsi="宋体"/>
          <w:sz w:val="24"/>
        </w:rPr>
        <w:t>，</w:t>
      </w:r>
      <w:r>
        <w:rPr>
          <w:rFonts w:ascii="宋体" w:hAnsi="宋体"/>
          <w:sz w:val="24"/>
        </w:rPr>
        <w:t>【</w:t>
      </w:r>
      <w:r>
        <w:rPr>
          <w:rFonts w:hint="eastAsia" w:ascii="宋体" w:hAnsi="宋体"/>
          <w:sz w:val="24"/>
        </w:rPr>
        <w:t>不动产登记机构</w:t>
      </w:r>
      <w:r>
        <w:rPr>
          <w:rFonts w:ascii="宋体" w:hAnsi="宋体"/>
          <w:sz w:val="24"/>
        </w:rPr>
        <w:t>】</w:t>
      </w:r>
      <w:r>
        <w:rPr>
          <w:rFonts w:hint="eastAsia" w:ascii="宋体" w:hAnsi="宋体"/>
          <w:sz w:val="24"/>
        </w:rPr>
        <w:t>为：</w:t>
      </w:r>
      <w:r>
        <w:rPr>
          <w:rFonts w:hint="eastAsia" w:ascii="宋体" w:hAnsi="宋体"/>
          <w:sz w:val="24"/>
          <w:u w:val="single"/>
        </w:rPr>
        <w:t>_北京市房屋权属登记事务中心_</w:t>
      </w:r>
      <w:r>
        <w:rPr>
          <w:rFonts w:hint="eastAsia" w:ascii="宋体" w:hAnsi="宋体"/>
          <w:sz w:val="24"/>
        </w:rPr>
        <w:t>。</w:t>
      </w:r>
    </w:p>
    <w:p>
      <w:pPr>
        <w:widowControl/>
        <w:numPr>
          <w:ilvl w:val="0"/>
          <w:numId w:val="1"/>
        </w:numPr>
        <w:spacing w:line="360" w:lineRule="auto"/>
        <w:ind w:firstLine="480"/>
        <w:jc w:val="left"/>
        <w:rPr>
          <w:rFonts w:ascii="新宋体" w:hAnsi="新宋体" w:eastAsia="新宋体"/>
          <w:b/>
          <w:bCs/>
          <w:kern w:val="0"/>
          <w:sz w:val="24"/>
        </w:rPr>
      </w:pPr>
      <w:r>
        <w:rPr>
          <w:rFonts w:hint="eastAsia" w:ascii="新宋体" w:hAnsi="新宋体" w:eastAsia="新宋体"/>
          <w:b/>
          <w:bCs/>
          <w:kern w:val="0"/>
          <w:sz w:val="24"/>
        </w:rPr>
        <w:t xml:space="preserve"> </w:t>
      </w:r>
      <w:r>
        <w:rPr>
          <w:rFonts w:hint="eastAsia" w:ascii="宋体" w:hAnsi="宋体"/>
          <w:b/>
          <w:bCs/>
          <w:kern w:val="0"/>
          <w:sz w:val="24"/>
        </w:rPr>
        <w:t>共有产权住房</w:t>
      </w:r>
      <w:r>
        <w:rPr>
          <w:rFonts w:ascii="新宋体" w:hAnsi="新宋体" w:eastAsia="新宋体"/>
          <w:b/>
          <w:bCs/>
          <w:kern w:val="0"/>
          <w:sz w:val="24"/>
        </w:rPr>
        <w:t xml:space="preserve">基本情况 </w:t>
      </w:r>
      <w:r>
        <w:rPr>
          <w:rFonts w:hint="eastAsia" w:ascii="新宋体" w:hAnsi="新宋体" w:eastAsia="新宋体"/>
          <w:b/>
          <w:bCs/>
          <w:kern w:val="0"/>
          <w:sz w:val="24"/>
        </w:rPr>
        <w:tab/>
      </w:r>
    </w:p>
    <w:p>
      <w:pPr>
        <w:widowControl/>
        <w:spacing w:line="360" w:lineRule="auto"/>
        <w:jc w:val="left"/>
        <w:rPr>
          <w:rFonts w:ascii="宋体" w:hAnsi="宋体"/>
          <w:sz w:val="24"/>
        </w:rPr>
      </w:pPr>
      <w:r>
        <w:rPr>
          <w:rFonts w:hint="eastAsia" w:ascii="宋体" w:hAnsi="宋体"/>
          <w:sz w:val="24"/>
        </w:rPr>
        <w:t>1.</w:t>
      </w:r>
      <w:r>
        <w:rPr>
          <w:rFonts w:hint="eastAsia" w:ascii="宋体" w:hAnsi="宋体" w:cs="宋体"/>
          <w:sz w:val="24"/>
        </w:rPr>
        <w:t xml:space="preserve"> 该共有产权住房的规划性质为住宅。</w:t>
      </w:r>
    </w:p>
    <w:p>
      <w:pPr>
        <w:widowControl/>
        <w:spacing w:line="360" w:lineRule="auto"/>
        <w:jc w:val="left"/>
        <w:rPr>
          <w:rFonts w:ascii="宋体" w:hAnsi="宋体"/>
          <w:sz w:val="24"/>
        </w:rPr>
      </w:pPr>
      <w:r>
        <w:rPr>
          <w:rFonts w:hint="eastAsia" w:ascii="宋体" w:hAnsi="宋体"/>
          <w:sz w:val="24"/>
        </w:rPr>
        <w:t>2</w:t>
      </w:r>
      <w:r>
        <w:rPr>
          <w:rFonts w:ascii="宋体" w:hAnsi="宋体"/>
          <w:sz w:val="24"/>
        </w:rPr>
        <w:t>.</w:t>
      </w:r>
      <w:r>
        <w:rPr>
          <w:rFonts w:hint="eastAsia" w:ascii="宋体" w:hAnsi="宋体"/>
          <w:sz w:val="24"/>
        </w:rPr>
        <w:t>经</w:t>
      </w:r>
      <w:r>
        <w:rPr>
          <w:rFonts w:ascii="宋体" w:hAnsi="宋体"/>
          <w:sz w:val="24"/>
        </w:rPr>
        <w:t>公安行政管理部门核准，</w:t>
      </w:r>
      <w:r>
        <w:rPr>
          <w:rFonts w:hint="eastAsia" w:ascii="宋体" w:hAnsi="宋体"/>
          <w:sz w:val="24"/>
        </w:rPr>
        <w:t>该共有产权住房地址为：</w:t>
      </w:r>
      <w:r>
        <w:rPr>
          <w:rFonts w:hint="eastAsia" w:ascii="宋体" w:hAnsi="宋体"/>
          <w:sz w:val="24"/>
          <w:u w:val="single"/>
        </w:rPr>
        <w:t>门头沟区冯村路3号院西山梧桐嘉苑1号楼3单元2层201_</w:t>
      </w:r>
      <w:r>
        <w:rPr>
          <w:rFonts w:hint="eastAsia" w:ascii="宋体" w:hAnsi="宋体"/>
          <w:sz w:val="24"/>
        </w:rPr>
        <w:t>_。该共有产权住房为第一条规定项目中的</w:t>
      </w:r>
      <w:r>
        <w:rPr>
          <w:rFonts w:hint="eastAsia" w:ascii="宋体" w:cs="宋体"/>
          <w:kern w:val="0"/>
          <w:sz w:val="24"/>
          <w:szCs w:val="24"/>
          <w:u w:val="single"/>
          <w:shd w:val="clear" w:color="auto" w:fill="FFFFFF"/>
        </w:rPr>
        <w:t>1号楼</w:t>
      </w:r>
      <w:r>
        <w:rPr>
          <w:rFonts w:ascii="宋体" w:hAnsi="宋体"/>
          <w:sz w:val="24"/>
        </w:rPr>
        <w:t>【幢】【座】</w:t>
      </w:r>
      <w:r>
        <w:rPr>
          <w:rFonts w:hint="eastAsia" w:ascii="宋体" w:hAnsi="宋体"/>
          <w:sz w:val="24"/>
        </w:rPr>
        <w:t>第</w:t>
      </w:r>
      <w:r>
        <w:rPr>
          <w:rFonts w:hint="eastAsia" w:ascii="宋体" w:hAnsi="宋体"/>
          <w:sz w:val="24"/>
          <w:u w:val="single"/>
        </w:rPr>
        <w:t>2</w:t>
      </w:r>
      <w:r>
        <w:rPr>
          <w:rFonts w:ascii="宋体" w:hAnsi="宋体"/>
          <w:sz w:val="24"/>
        </w:rPr>
        <w:t>层</w:t>
      </w:r>
      <w:r>
        <w:rPr>
          <w:rFonts w:hint="eastAsia" w:ascii="宋体" w:hAnsi="宋体"/>
          <w:sz w:val="24"/>
          <w:u w:val="single"/>
        </w:rPr>
        <w:t>3</w:t>
      </w:r>
      <w:r>
        <w:rPr>
          <w:rFonts w:ascii="宋体" w:hAnsi="宋体"/>
          <w:sz w:val="24"/>
        </w:rPr>
        <w:t>单元</w:t>
      </w:r>
      <w:r>
        <w:rPr>
          <w:rFonts w:hint="eastAsia" w:ascii="宋体" w:hAnsi="宋体"/>
          <w:sz w:val="24"/>
          <w:u w:val="single"/>
        </w:rPr>
        <w:t>201</w:t>
      </w:r>
      <w:r>
        <w:rPr>
          <w:rFonts w:ascii="宋体" w:hAnsi="宋体"/>
          <w:sz w:val="24"/>
        </w:rPr>
        <w:t>号</w:t>
      </w:r>
      <w:r>
        <w:rPr>
          <w:rFonts w:hint="eastAsia" w:ascii="宋体" w:hAnsi="宋体"/>
          <w:sz w:val="24"/>
        </w:rPr>
        <w:t>。</w:t>
      </w:r>
      <w:r>
        <w:rPr>
          <w:rFonts w:ascii="宋体" w:hAnsi="宋体"/>
          <w:sz w:val="24"/>
        </w:rPr>
        <w:t>该</w:t>
      </w:r>
      <w:r>
        <w:rPr>
          <w:rFonts w:hint="eastAsia" w:ascii="宋体" w:hAnsi="宋体"/>
          <w:sz w:val="24"/>
        </w:rPr>
        <w:t>共有产权住房的</w:t>
      </w:r>
      <w:r>
        <w:rPr>
          <w:rFonts w:ascii="宋体" w:hAnsi="宋体"/>
          <w:sz w:val="24"/>
        </w:rPr>
        <w:t>平面图见附件</w:t>
      </w:r>
      <w:r>
        <w:rPr>
          <w:rFonts w:hint="eastAsia" w:ascii="宋体" w:hAnsi="宋体"/>
          <w:sz w:val="24"/>
        </w:rPr>
        <w:t>二</w:t>
      </w:r>
      <w:r>
        <w:rPr>
          <w:rFonts w:ascii="宋体" w:hAnsi="宋体"/>
          <w:sz w:val="24"/>
        </w:rPr>
        <w:t>。</w:t>
      </w:r>
    </w:p>
    <w:p>
      <w:pPr>
        <w:pStyle w:val="19"/>
        <w:spacing w:before="0" w:after="0"/>
        <w:ind w:firstLineChars="200"/>
        <w:rPr>
          <w:rFonts w:hAnsi="宋体"/>
        </w:rPr>
      </w:pPr>
      <w:r>
        <w:rPr>
          <w:rFonts w:hint="eastAsia" w:hAnsi="宋体"/>
        </w:rPr>
        <w:t>3.该共有产权住房所在建筑物的主体</w:t>
      </w:r>
      <w:r>
        <w:rPr>
          <w:rFonts w:hint="eastAsia" w:hAnsi="宋体"/>
          <w:shd w:val="clear" w:color="auto" w:fill="FFFFFF"/>
        </w:rPr>
        <w:t>构为：</w:t>
      </w:r>
      <w:r>
        <w:rPr>
          <w:u w:val="single"/>
          <w:shd w:val="clear" w:color="auto" w:fill="FFFFFF"/>
        </w:rPr>
        <w:t xml:space="preserve"> </w:t>
      </w:r>
      <w:r>
        <w:rPr>
          <w:rFonts w:hint="eastAsia" w:hAnsi="宋体"/>
          <w:u w:val="single"/>
          <w:shd w:val="clear" w:color="auto" w:fill="FFFFFF"/>
        </w:rPr>
        <w:t>钢筋混凝土结构</w:t>
      </w:r>
      <w:r>
        <w:rPr>
          <w:rFonts w:hAnsi="宋体"/>
          <w:u w:val="single"/>
          <w:shd w:val="clear" w:color="auto" w:fill="FFFFFF"/>
        </w:rPr>
        <w:t xml:space="preserve"> </w:t>
      </w:r>
      <w:r>
        <w:rPr>
          <w:rFonts w:hint="eastAsia" w:hAnsi="宋体"/>
          <w:shd w:val="clear" w:color="auto" w:fill="FFFFFF"/>
        </w:rPr>
        <w:t>，建筑总层数为：</w:t>
      </w:r>
      <w:r>
        <w:rPr>
          <w:u w:val="single"/>
          <w:shd w:val="clear" w:color="auto" w:fill="FFFFFF"/>
        </w:rPr>
        <w:t xml:space="preserve">  24  </w:t>
      </w:r>
      <w:r>
        <w:rPr>
          <w:rFonts w:hint="eastAsia" w:hAnsi="宋体"/>
          <w:shd w:val="clear" w:color="auto" w:fill="FFFFFF"/>
        </w:rPr>
        <w:t>层，其中地上</w:t>
      </w:r>
      <w:r>
        <w:rPr>
          <w:u w:val="single"/>
          <w:shd w:val="clear" w:color="auto" w:fill="FFFFFF"/>
        </w:rPr>
        <w:t xml:space="preserve">  21  </w:t>
      </w:r>
      <w:r>
        <w:rPr>
          <w:rFonts w:hint="eastAsia" w:hAnsi="宋体"/>
          <w:shd w:val="clear" w:color="auto" w:fill="FFFFFF"/>
        </w:rPr>
        <w:t>层，地下</w:t>
      </w:r>
      <w:r>
        <w:rPr>
          <w:u w:val="single"/>
          <w:shd w:val="clear" w:color="auto" w:fill="FFFFFF"/>
        </w:rPr>
        <w:t xml:space="preserve">  3  </w:t>
      </w:r>
      <w:r>
        <w:rPr>
          <w:rFonts w:hint="eastAsia" w:hAnsi="宋体"/>
          <w:shd w:val="clear" w:color="auto" w:fill="FFFFFF"/>
        </w:rPr>
        <w:t>层。</w:t>
      </w:r>
      <w:r>
        <w:t xml:space="preserve"> </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jc w:val="left"/>
        <w:rPr>
          <w:rFonts w:ascii="宋体" w:hAnsi="宋体" w:cs="宋体"/>
          <w:kern w:val="0"/>
          <w:sz w:val="24"/>
          <w:szCs w:val="24"/>
        </w:rPr>
      </w:pPr>
      <w:r>
        <w:rPr>
          <w:rFonts w:hint="eastAsia" w:ascii="宋体" w:hAnsi="宋体" w:cs="宋体"/>
          <w:kern w:val="0"/>
          <w:sz w:val="24"/>
          <w:szCs w:val="24"/>
        </w:rPr>
        <w:t>4.</w:t>
      </w:r>
      <w:r>
        <w:rPr>
          <w:rFonts w:hint="eastAsia" w:ascii="新宋体" w:hAnsi="新宋体" w:eastAsia="新宋体" w:cs="新宋体"/>
          <w:kern w:val="0"/>
          <w:sz w:val="24"/>
          <w:szCs w:val="24"/>
        </w:rPr>
        <w:t>甲方委托预测该共有产权住房面积的房产测绘机构</w:t>
      </w:r>
      <w:r>
        <w:rPr>
          <w:rFonts w:hint="eastAsia" w:ascii="宋体" w:hAnsi="宋体" w:cs="宋体"/>
          <w:kern w:val="0"/>
          <w:sz w:val="24"/>
          <w:szCs w:val="24"/>
          <w:shd w:val="clear" w:color="auto" w:fill="FFFFFF"/>
        </w:rPr>
        <w:t>是</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北京新兴环宇测绘有限公司</w:t>
      </w:r>
      <w:r>
        <w:rPr>
          <w:rFonts w:hint="eastAsia" w:ascii="宋体" w:hAnsi="宋体" w:cs="宋体"/>
          <w:kern w:val="0"/>
          <w:sz w:val="24"/>
          <w:szCs w:val="24"/>
          <w:shd w:val="clear" w:color="auto" w:fill="FFFFFF"/>
        </w:rPr>
        <w:t>，其实测建筑面积共</w:t>
      </w:r>
      <w:r>
        <w:rPr>
          <w:rFonts w:ascii="宋体" w:cs="宋体"/>
          <w:kern w:val="0"/>
          <w:sz w:val="24"/>
          <w:szCs w:val="24"/>
          <w:u w:val="single"/>
          <w:shd w:val="clear" w:color="auto" w:fill="FFFFFF"/>
        </w:rPr>
        <w:t xml:space="preserve">    </w:t>
      </w:r>
      <w:r>
        <w:rPr>
          <w:rFonts w:hint="eastAsia" w:ascii="宋体" w:cs="宋体"/>
          <w:kern w:val="0"/>
          <w:sz w:val="24"/>
          <w:szCs w:val="24"/>
          <w:u w:val="single"/>
          <w:shd w:val="clear" w:color="auto" w:fill="FFFFFF"/>
        </w:rPr>
        <w:t>84.78</w:t>
      </w:r>
      <w:r>
        <w:rPr>
          <w:rFonts w:asci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平方米。其中套内建筑面积</w:t>
      </w:r>
      <w:r>
        <w:rPr>
          <w:rFonts w:ascii="宋体" w:cs="宋体"/>
          <w:kern w:val="0"/>
          <w:sz w:val="24"/>
          <w:szCs w:val="24"/>
          <w:u w:val="single"/>
          <w:shd w:val="clear" w:color="auto" w:fill="FFFFFF"/>
        </w:rPr>
        <w:t xml:space="preserve"> </w:t>
      </w:r>
      <w:r>
        <w:rPr>
          <w:rFonts w:hint="eastAsia" w:ascii="宋体" w:cs="宋体"/>
          <w:kern w:val="0"/>
          <w:sz w:val="24"/>
          <w:szCs w:val="24"/>
          <w:u w:val="single"/>
          <w:shd w:val="clear" w:color="auto" w:fill="FFFFFF"/>
        </w:rPr>
        <w:t>62.76</w:t>
      </w:r>
      <w:r>
        <w:rPr>
          <w:rFonts w:asci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平方米，</w:t>
      </w:r>
      <w:r>
        <w:rPr>
          <w:rFonts w:hint="eastAsia" w:ascii="新宋体" w:hAnsi="新宋体" w:eastAsia="新宋体" w:cs="新宋体"/>
          <w:kern w:val="0"/>
          <w:sz w:val="24"/>
          <w:szCs w:val="24"/>
        </w:rPr>
        <w:t>分摊共有建筑面</w:t>
      </w:r>
      <w:r>
        <w:rPr>
          <w:rFonts w:hint="eastAsia" w:ascii="宋体" w:hAnsi="宋体" w:cs="宋体"/>
          <w:kern w:val="0"/>
          <w:sz w:val="24"/>
          <w:szCs w:val="24"/>
          <w:shd w:val="clear" w:color="auto" w:fill="FFFFFF"/>
        </w:rPr>
        <w:t>积</w:t>
      </w:r>
      <w:r>
        <w:rPr>
          <w:rFonts w:ascii="宋体" w:cs="宋体"/>
          <w:kern w:val="0"/>
          <w:sz w:val="24"/>
          <w:szCs w:val="24"/>
          <w:u w:val="single"/>
          <w:shd w:val="clear" w:color="auto" w:fill="FFFFFF"/>
        </w:rPr>
        <w:t xml:space="preserve">  </w:t>
      </w:r>
      <w:r>
        <w:rPr>
          <w:rFonts w:hint="eastAsia" w:ascii="宋体" w:cs="宋体"/>
          <w:kern w:val="0"/>
          <w:sz w:val="24"/>
          <w:szCs w:val="24"/>
          <w:u w:val="single"/>
          <w:shd w:val="clear" w:color="auto" w:fill="FFFFFF"/>
        </w:rPr>
        <w:t>22.02</w:t>
      </w:r>
      <w:r>
        <w:rPr>
          <w:rFonts w:asci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平方米</w:t>
      </w:r>
      <w:r>
        <w:rPr>
          <w:rFonts w:hint="eastAsia" w:ascii="宋体" w:hAnsi="宋体" w:cs="宋体"/>
          <w:kern w:val="0"/>
          <w:sz w:val="24"/>
          <w:szCs w:val="24"/>
        </w:rPr>
        <w:t>。与该共有产权住房有关的共用建筑面积分摊情况见附件三。</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该共有产权住房</w:t>
      </w:r>
      <w:r>
        <w:rPr>
          <w:rFonts w:ascii="宋体" w:hAnsi="宋体" w:cs="宋体"/>
          <w:kern w:val="0"/>
          <w:sz w:val="24"/>
          <w:szCs w:val="24"/>
          <w:u w:val="single"/>
        </w:rPr>
        <w:t xml:space="preserve">  </w:t>
      </w:r>
      <w:r>
        <w:rPr>
          <w:rFonts w:hint="eastAsia" w:ascii="宋体" w:hAnsi="宋体" w:cs="宋体"/>
          <w:kern w:val="0"/>
          <w:sz w:val="24"/>
          <w:szCs w:val="24"/>
          <w:u w:val="single"/>
        </w:rPr>
        <w:t>层高</w:t>
      </w:r>
      <w:r>
        <w:rPr>
          <w:rFonts w:ascii="宋体" w:hAnsi="宋体" w:cs="宋体"/>
          <w:kern w:val="0"/>
          <w:sz w:val="24"/>
          <w:szCs w:val="24"/>
          <w:u w:val="single"/>
        </w:rPr>
        <w:t xml:space="preserve">  </w:t>
      </w:r>
      <w:r>
        <w:rPr>
          <w:rFonts w:hint="eastAsia" w:ascii="新宋体" w:hAnsi="新宋体" w:eastAsia="新宋体" w:cs="新宋体"/>
          <w:kern w:val="0"/>
          <w:sz w:val="24"/>
          <w:szCs w:val="24"/>
        </w:rPr>
        <w:t>为</w:t>
      </w:r>
      <w:r>
        <w:rPr>
          <w:rFonts w:ascii="宋体" w:cs="宋体"/>
          <w:kern w:val="0"/>
          <w:sz w:val="24"/>
          <w:szCs w:val="24"/>
          <w:u w:val="single"/>
          <w:shd w:val="clear" w:color="auto" w:fill="FFFFFF"/>
        </w:rPr>
        <w:t xml:space="preserve">  2.8  </w:t>
      </w:r>
      <w:r>
        <w:rPr>
          <w:rFonts w:hint="eastAsia" w:ascii="新宋体" w:hAnsi="新宋体" w:eastAsia="新宋体" w:cs="新宋体"/>
          <w:kern w:val="0"/>
          <w:sz w:val="24"/>
          <w:szCs w:val="24"/>
        </w:rPr>
        <w:t>米，【坡屋顶净高】最低为</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新宋体" w:hAnsi="新宋体" w:eastAsia="新宋体" w:cs="新宋体"/>
          <w:kern w:val="0"/>
          <w:sz w:val="24"/>
          <w:szCs w:val="24"/>
        </w:rPr>
        <w:t>米，</w:t>
      </w:r>
      <w:r>
        <w:rPr>
          <w:rFonts w:hint="eastAsia" w:ascii="宋体" w:hAnsi="宋体" w:cs="宋体"/>
          <w:kern w:val="0"/>
          <w:sz w:val="24"/>
          <w:szCs w:val="24"/>
          <w:shd w:val="clear" w:color="auto" w:fill="FFFFFF"/>
        </w:rPr>
        <w:t>最高为</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米</w:t>
      </w:r>
      <w:r>
        <w:rPr>
          <w:rFonts w:hint="eastAsia" w:ascii="新宋体" w:hAnsi="新宋体" w:eastAsia="新宋体" w:cs="新宋体"/>
          <w:kern w:val="0"/>
          <w:sz w:val="24"/>
          <w:szCs w:val="24"/>
        </w:rPr>
        <w:t>。</w:t>
      </w:r>
      <w:r>
        <w:rPr>
          <w:rFonts w:hint="eastAsia" w:ascii="宋体" w:hAnsi="宋体" w:cs="宋体"/>
          <w:kern w:val="0"/>
          <w:sz w:val="24"/>
          <w:szCs w:val="24"/>
          <w:shd w:val="clear" w:color="auto" w:fill="FFFFFF"/>
        </w:rPr>
        <w:t>有</w:t>
      </w:r>
      <w:r>
        <w:rPr>
          <w:rFonts w:ascii="宋体" w:cs="宋体"/>
          <w:kern w:val="0"/>
          <w:sz w:val="24"/>
          <w:szCs w:val="24"/>
          <w:u w:val="single"/>
          <w:shd w:val="clear" w:color="auto" w:fill="FFFFFF"/>
        </w:rPr>
        <w:t xml:space="preserve">  1  </w:t>
      </w:r>
      <w:r>
        <w:rPr>
          <w:rFonts w:hint="eastAsia" w:ascii="宋体" w:hAnsi="宋体" w:cs="宋体"/>
          <w:kern w:val="0"/>
          <w:sz w:val="24"/>
          <w:szCs w:val="24"/>
          <w:shd w:val="clear" w:color="auto" w:fill="FFFFFF"/>
        </w:rPr>
        <w:t>个阳台</w:t>
      </w:r>
      <w:r>
        <w:rPr>
          <w:rFonts w:hint="eastAsia" w:ascii="新宋体" w:hAnsi="新宋体" w:eastAsia="新宋体" w:cs="新宋体"/>
          <w:kern w:val="0"/>
          <w:sz w:val="24"/>
          <w:szCs w:val="24"/>
        </w:rPr>
        <w:t>，</w:t>
      </w:r>
      <w:r>
        <w:rPr>
          <w:rFonts w:hint="eastAsia" w:ascii="宋体" w:hAnsi="宋体" w:cs="宋体"/>
          <w:kern w:val="0"/>
          <w:sz w:val="24"/>
          <w:szCs w:val="24"/>
          <w:shd w:val="clear" w:color="auto" w:fill="FFFFFF"/>
        </w:rPr>
        <w:t>其中</w:t>
      </w:r>
      <w:r>
        <w:rPr>
          <w:rFonts w:ascii="宋体" w:cs="宋体"/>
          <w:kern w:val="0"/>
          <w:sz w:val="24"/>
          <w:szCs w:val="24"/>
          <w:u w:val="single"/>
          <w:shd w:val="clear" w:color="auto" w:fill="FFFFFF"/>
        </w:rPr>
        <w:t xml:space="preserve"> 1 </w:t>
      </w:r>
      <w:r>
        <w:rPr>
          <w:rFonts w:hint="eastAsia" w:ascii="宋体" w:hAnsi="宋体" w:cs="宋体"/>
          <w:kern w:val="0"/>
          <w:sz w:val="24"/>
          <w:szCs w:val="24"/>
          <w:shd w:val="clear" w:color="auto" w:fill="FFFFFF"/>
        </w:rPr>
        <w:t>个阳台为封闭式，</w:t>
      </w:r>
      <w:r>
        <w:rPr>
          <w:rFonts w:ascii="宋体" w:cs="宋体"/>
          <w:kern w:val="0"/>
          <w:sz w:val="24"/>
          <w:szCs w:val="24"/>
          <w:u w:val="single"/>
          <w:shd w:val="clear" w:color="auto" w:fill="FFFFFF"/>
        </w:rPr>
        <w:t xml:space="preserve">  0  </w:t>
      </w:r>
      <w:r>
        <w:rPr>
          <w:rFonts w:hint="eastAsia" w:ascii="宋体" w:hAnsi="宋体" w:cs="宋体"/>
          <w:kern w:val="0"/>
          <w:sz w:val="24"/>
          <w:szCs w:val="24"/>
          <w:shd w:val="clear" w:color="auto" w:fill="FFFFFF"/>
        </w:rPr>
        <w:t>个</w:t>
      </w:r>
      <w:r>
        <w:rPr>
          <w:rFonts w:hint="eastAsia" w:ascii="宋体" w:hAnsi="宋体" w:cs="宋体"/>
          <w:kern w:val="0"/>
          <w:sz w:val="24"/>
          <w:szCs w:val="24"/>
        </w:rPr>
        <w:t>阳台为非封闭式。（阳台是否封闭以规划设计文件为准。）</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480"/>
        <w:jc w:val="left"/>
        <w:rPr>
          <w:rFonts w:ascii="宋体" w:cs="宋体"/>
          <w:kern w:val="0"/>
          <w:sz w:val="24"/>
          <w:szCs w:val="24"/>
        </w:rPr>
      </w:pPr>
      <w:r>
        <w:rPr>
          <w:rFonts w:hint="eastAsia" w:ascii="宋体" w:hAnsi="宋体" w:cs="宋体"/>
          <w:b/>
          <w:bCs/>
          <w:kern w:val="0"/>
          <w:sz w:val="24"/>
          <w:szCs w:val="24"/>
        </w:rPr>
        <w:t>第四条</w:t>
      </w:r>
      <w:r>
        <w:rPr>
          <w:rFonts w:ascii="宋体" w:hAnsi="宋体" w:cs="宋体"/>
          <w:b/>
          <w:bCs/>
          <w:kern w:val="0"/>
          <w:sz w:val="24"/>
          <w:szCs w:val="24"/>
        </w:rPr>
        <w:t xml:space="preserve">  </w:t>
      </w:r>
      <w:r>
        <w:rPr>
          <w:rFonts w:hint="eastAsia" w:ascii="宋体" w:hAnsi="宋体" w:cs="宋体"/>
          <w:b/>
          <w:bCs/>
          <w:kern w:val="0"/>
          <w:sz w:val="24"/>
          <w:szCs w:val="24"/>
        </w:rPr>
        <w:t>抵押情况</w:t>
      </w:r>
      <w:r>
        <w:rPr>
          <w:rFonts w:ascii="宋体" w:hAnsi="宋体" w:cs="宋体"/>
          <w:b/>
          <w:bCs/>
          <w:kern w:val="0"/>
          <w:sz w:val="24"/>
          <w:szCs w:val="24"/>
        </w:rPr>
        <w:t xml:space="preserve"> </w:t>
      </w:r>
    </w:p>
    <w:p>
      <w:pPr>
        <w:pStyle w:val="19"/>
        <w:spacing w:before="0" w:after="0"/>
        <w:rPr>
          <w:rFonts w:ascii="新宋体" w:hAnsi="新宋体" w:eastAsia="新宋体"/>
        </w:rPr>
      </w:pPr>
      <w:r>
        <w:rPr>
          <w:rFonts w:hint="eastAsia" w:ascii="新宋体" w:hAnsi="新宋体" w:eastAsia="新宋体"/>
        </w:rPr>
        <w:t>与该共有产权住房有关的抵押情况为 【已抵押】【未抵押】。</w:t>
      </w:r>
    </w:p>
    <w:p>
      <w:pPr>
        <w:pStyle w:val="19"/>
        <w:spacing w:before="0" w:after="0"/>
        <w:rPr>
          <w:rFonts w:ascii="新宋体" w:hAnsi="新宋体" w:eastAsia="新宋体"/>
        </w:rPr>
      </w:pPr>
      <w:r>
        <w:rPr>
          <w:rFonts w:hint="eastAsia" w:ascii="新宋体" w:hAnsi="新宋体" w:eastAsia="新宋体"/>
        </w:rPr>
        <w:t>抵押人：</w:t>
      </w:r>
      <w:r>
        <w:rPr>
          <w:rFonts w:hint="eastAsia" w:ascii="新宋体" w:hAnsi="新宋体" w:eastAsia="新宋体"/>
          <w:u w:val="single"/>
        </w:rPr>
        <w:t xml:space="preserve">  </w:t>
      </w:r>
      <w:r>
        <w:rPr>
          <w:u w:val="single"/>
        </w:rPr>
        <w:t xml:space="preserve"> </w:t>
      </w:r>
      <w:r>
        <w:rPr>
          <w:rFonts w:hint="eastAsia" w:hAnsi="宋体"/>
          <w:u w:val="single"/>
        </w:rPr>
        <w:t>×</w:t>
      </w:r>
      <w:r>
        <w:rPr>
          <w:rFonts w:hint="eastAsia" w:ascii="新宋体" w:hAnsi="新宋体" w:eastAsia="新宋体"/>
          <w:u w:val="single"/>
        </w:rPr>
        <w:t xml:space="preserve"> </w:t>
      </w:r>
      <w:r>
        <w:rPr>
          <w:rFonts w:ascii="新宋体" w:hAnsi="新宋体" w:eastAsia="新宋体"/>
          <w:u w:val="single"/>
        </w:rPr>
        <w:t xml:space="preserve">   </w:t>
      </w:r>
      <w:r>
        <w:rPr>
          <w:rFonts w:hint="eastAsia" w:ascii="新宋体" w:hAnsi="新宋体" w:eastAsia="新宋体"/>
          <w:u w:val="single"/>
        </w:rPr>
        <w:t xml:space="preserve">  </w:t>
      </w:r>
      <w:r>
        <w:rPr>
          <w:rFonts w:hint="eastAsia" w:ascii="新宋体" w:hAnsi="新宋体" w:eastAsia="新宋体"/>
        </w:rPr>
        <w:t>，抵押权人：</w:t>
      </w:r>
      <w:r>
        <w:rPr>
          <w:rFonts w:hint="eastAsia" w:ascii="新宋体" w:hAnsi="新宋体" w:eastAsia="新宋体"/>
          <w:u w:val="single"/>
        </w:rPr>
        <w:t xml:space="preserve"> </w:t>
      </w:r>
      <w:r>
        <w:rPr>
          <w:u w:val="single"/>
        </w:rPr>
        <w:t xml:space="preserve"> </w:t>
      </w:r>
      <w:r>
        <w:rPr>
          <w:rFonts w:hint="eastAsia" w:hAnsi="宋体"/>
          <w:u w:val="single"/>
        </w:rPr>
        <w:t>×</w:t>
      </w:r>
      <w:r>
        <w:rPr>
          <w:rFonts w:hint="eastAsia" w:ascii="新宋体" w:hAnsi="新宋体" w:eastAsia="新宋体"/>
          <w:u w:val="single"/>
        </w:rPr>
        <w:t xml:space="preserve">       </w:t>
      </w:r>
      <w:r>
        <w:rPr>
          <w:rFonts w:hint="eastAsia" w:ascii="新宋体" w:hAnsi="新宋体" w:eastAsia="新宋体"/>
        </w:rPr>
        <w:t>，</w:t>
      </w:r>
    </w:p>
    <w:p>
      <w:pPr>
        <w:pStyle w:val="19"/>
        <w:spacing w:before="0" w:after="0"/>
        <w:rPr>
          <w:rFonts w:ascii="新宋体" w:hAnsi="新宋体" w:eastAsia="新宋体"/>
        </w:rPr>
      </w:pPr>
      <w:r>
        <w:rPr>
          <w:rFonts w:hint="eastAsia" w:ascii="新宋体" w:hAnsi="新宋体" w:eastAsia="新宋体"/>
        </w:rPr>
        <w:t>抵押登记机构：</w:t>
      </w:r>
      <w:r>
        <w:rPr>
          <w:rFonts w:hint="eastAsia" w:ascii="新宋体" w:hAnsi="新宋体" w:eastAsia="新宋体"/>
          <w:u w:val="single"/>
        </w:rPr>
        <w:t xml:space="preserve">  </w:t>
      </w:r>
      <w:r>
        <w:rPr>
          <w:u w:val="single"/>
        </w:rPr>
        <w:t xml:space="preserve"> </w:t>
      </w:r>
      <w:r>
        <w:rPr>
          <w:rFonts w:hint="eastAsia" w:hAnsi="宋体"/>
          <w:u w:val="single"/>
        </w:rPr>
        <w:t>×</w:t>
      </w:r>
      <w:r>
        <w:rPr>
          <w:rFonts w:hint="eastAsia" w:ascii="新宋体" w:hAnsi="新宋体" w:eastAsia="新宋体"/>
          <w:u w:val="single"/>
        </w:rPr>
        <w:t xml:space="preserve">         </w:t>
      </w:r>
      <w:r>
        <w:rPr>
          <w:rFonts w:ascii="新宋体" w:hAnsi="新宋体" w:eastAsia="新宋体"/>
        </w:rPr>
        <w:t xml:space="preserve"> </w:t>
      </w:r>
      <w:r>
        <w:rPr>
          <w:rFonts w:hint="eastAsia" w:ascii="新宋体" w:hAnsi="新宋体" w:eastAsia="新宋体"/>
        </w:rPr>
        <w:t>，抵押登记日期：</w:t>
      </w:r>
      <w:r>
        <w:rPr>
          <w:u w:val="single"/>
        </w:rPr>
        <w:t xml:space="preserve"> </w:t>
      </w:r>
      <w:r>
        <w:rPr>
          <w:rFonts w:hint="eastAsia" w:hAnsi="宋体"/>
          <w:u w:val="single"/>
        </w:rPr>
        <w:t>×</w:t>
      </w:r>
      <w:r>
        <w:rPr>
          <w:rFonts w:hint="eastAsia" w:ascii="新宋体" w:hAnsi="新宋体" w:eastAsia="新宋体"/>
          <w:u w:val="single"/>
        </w:rPr>
        <w:t xml:space="preserve">  </w:t>
      </w:r>
      <w:r>
        <w:rPr>
          <w:rFonts w:ascii="新宋体" w:hAnsi="新宋体" w:eastAsia="新宋体"/>
          <w:u w:val="single"/>
        </w:rPr>
        <w:t xml:space="preserve"> </w:t>
      </w:r>
      <w:r>
        <w:rPr>
          <w:rFonts w:hint="eastAsia" w:ascii="新宋体" w:hAnsi="新宋体" w:eastAsia="新宋体"/>
        </w:rPr>
        <w:t>，</w:t>
      </w:r>
    </w:p>
    <w:p>
      <w:pPr>
        <w:pStyle w:val="19"/>
        <w:spacing w:before="0" w:after="0"/>
        <w:rPr>
          <w:rFonts w:ascii="新宋体" w:hAnsi="新宋体" w:eastAsia="新宋体"/>
        </w:rPr>
      </w:pPr>
      <w:r>
        <w:rPr>
          <w:rFonts w:hint="eastAsia" w:ascii="新宋体" w:hAnsi="新宋体" w:eastAsia="新宋体"/>
        </w:rPr>
        <w:t>债务履行期限：</w:t>
      </w:r>
      <w:r>
        <w:rPr>
          <w:u w:val="single"/>
        </w:rPr>
        <w:t xml:space="preserve"> </w:t>
      </w:r>
      <w:r>
        <w:rPr>
          <w:rFonts w:hint="eastAsia" w:hAnsi="宋体"/>
          <w:u w:val="single"/>
        </w:rPr>
        <w:t>×</w:t>
      </w:r>
      <w:r>
        <w:rPr>
          <w:rFonts w:hint="eastAsia" w:ascii="新宋体" w:hAnsi="新宋体" w:eastAsia="新宋体"/>
          <w:u w:val="single"/>
        </w:rPr>
        <w:t xml:space="preserve">           </w:t>
      </w:r>
      <w:r>
        <w:rPr>
          <w:rFonts w:hint="eastAsia" w:ascii="新宋体" w:hAnsi="新宋体" w:eastAsia="新宋体"/>
        </w:rPr>
        <w:t>。</w:t>
      </w:r>
    </w:p>
    <w:p>
      <w:pPr>
        <w:spacing w:line="360" w:lineRule="auto"/>
        <w:ind w:firstLine="480" w:firstLineChars="200"/>
        <w:jc w:val="left"/>
        <w:textAlignment w:val="baseline"/>
        <w:rPr>
          <w:rFonts w:ascii="宋体" w:hAnsi="宋体"/>
          <w:sz w:val="24"/>
        </w:rPr>
      </w:pPr>
      <w:r>
        <w:rPr>
          <w:sz w:val="24"/>
        </w:rPr>
        <w:t>抵押权人同意该</w:t>
      </w:r>
      <w:r>
        <w:rPr>
          <w:rFonts w:hint="eastAsia"/>
          <w:sz w:val="24"/>
        </w:rPr>
        <w:t>共有产权住房销售</w:t>
      </w:r>
      <w:r>
        <w:rPr>
          <w:sz w:val="24"/>
        </w:rPr>
        <w:t>的证明及关于抵押的相关约定见附件</w:t>
      </w:r>
      <w:r>
        <w:rPr>
          <w:rFonts w:hint="eastAsia"/>
          <w:sz w:val="24"/>
        </w:rPr>
        <w:t>四</w:t>
      </w:r>
      <w:r>
        <w:rPr>
          <w:sz w:val="24"/>
        </w:rPr>
        <w:t>。</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482"/>
        <w:jc w:val="left"/>
        <w:rPr>
          <w:rFonts w:ascii="宋体" w:hAnsi="宋体" w:cs="宋体"/>
          <w:b/>
          <w:bCs/>
          <w:kern w:val="0"/>
          <w:sz w:val="24"/>
          <w:szCs w:val="24"/>
        </w:rPr>
      </w:pPr>
      <w:r>
        <w:rPr>
          <w:rFonts w:hint="eastAsia" w:ascii="宋体" w:hAnsi="宋体" w:cs="宋体"/>
          <w:b/>
          <w:bCs/>
          <w:kern w:val="0"/>
          <w:sz w:val="24"/>
          <w:szCs w:val="24"/>
        </w:rPr>
        <w:t>第五条</w:t>
      </w:r>
      <w:r>
        <w:rPr>
          <w:rFonts w:ascii="宋体" w:hAnsi="宋体" w:cs="宋体"/>
          <w:b/>
          <w:bCs/>
          <w:kern w:val="0"/>
          <w:sz w:val="24"/>
          <w:szCs w:val="24"/>
        </w:rPr>
        <w:t xml:space="preserve">  </w:t>
      </w:r>
      <w:r>
        <w:rPr>
          <w:rFonts w:hint="eastAsia" w:ascii="宋体" w:hAnsi="宋体" w:cs="宋体"/>
          <w:b/>
          <w:bCs/>
          <w:kern w:val="0"/>
          <w:sz w:val="24"/>
          <w:szCs w:val="24"/>
        </w:rPr>
        <w:t>房屋权利状况承诺</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1.甲方对该共有产权住房享有合法权利；</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2.该共有产权住房</w:t>
      </w:r>
      <w:r>
        <w:rPr>
          <w:rFonts w:hint="eastAsia" w:ascii="新宋体" w:hAnsi="新宋体" w:eastAsia="新宋体" w:cs="新宋体"/>
          <w:kern w:val="0"/>
          <w:sz w:val="24"/>
          <w:szCs w:val="24"/>
        </w:rPr>
        <w:t>未出售并保证不出售</w:t>
      </w:r>
      <w:r>
        <w:rPr>
          <w:rFonts w:hint="eastAsia" w:ascii="宋体" w:hAnsi="宋体" w:cs="宋体"/>
          <w:kern w:val="0"/>
          <w:sz w:val="24"/>
          <w:szCs w:val="24"/>
        </w:rPr>
        <w:t>给除本合同乙方以外的其他人；</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3.该共有产权住房无司法查封或其他限制转让的情况；</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4.</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5.</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480"/>
        <w:jc w:val="left"/>
        <w:rPr>
          <w:rFonts w:ascii="新宋体" w:eastAsia="新宋体" w:cs="新宋体"/>
          <w:kern w:val="0"/>
          <w:sz w:val="24"/>
          <w:szCs w:val="24"/>
        </w:rPr>
      </w:pPr>
      <w:r>
        <w:rPr>
          <w:rFonts w:hint="eastAsia" w:ascii="宋体" w:hAnsi="宋体" w:cs="宋体"/>
          <w:kern w:val="0"/>
          <w:sz w:val="24"/>
          <w:szCs w:val="24"/>
        </w:rPr>
        <w:t>如该共有产权住房权利状况与上述承诺不符，导致不能完成本合同登记备案或不动产转移登记的，乙方有权解除合同。乙方、丙方解除合同的，应当书面通知甲方。甲方应当自解除合同通知送达之日起</w:t>
      </w:r>
      <w:r>
        <w:rPr>
          <w:rFonts w:ascii="宋体" w:hAnsi="宋体" w:cs="宋体"/>
          <w:kern w:val="0"/>
          <w:sz w:val="24"/>
          <w:szCs w:val="24"/>
        </w:rPr>
        <w:t>15</w:t>
      </w:r>
      <w:r>
        <w:rPr>
          <w:rFonts w:hint="eastAsia" w:ascii="宋体" w:hAnsi="宋体" w:cs="宋体"/>
          <w:kern w:val="0"/>
          <w:sz w:val="24"/>
          <w:szCs w:val="24"/>
        </w:rPr>
        <w:t>日内退还乙方已付全部房价款（含已付贷款部分），并自乙方付款之日起，按照</w:t>
      </w:r>
      <w:r>
        <w:rPr>
          <w:rFonts w:ascii="新宋体" w:eastAsia="新宋体" w:cs="新宋体"/>
          <w:kern w:val="0"/>
          <w:sz w:val="24"/>
          <w:szCs w:val="24"/>
          <w:u w:val="single"/>
        </w:rPr>
        <w:t xml:space="preserve">_  </w:t>
      </w:r>
      <w:r>
        <w:rPr>
          <w:rFonts w:hint="eastAsia" w:ascii="新宋体" w:hAnsi="新宋体" w:eastAsia="新宋体" w:cs="新宋体"/>
          <w:kern w:val="0"/>
          <w:sz w:val="24"/>
          <w:szCs w:val="24"/>
          <w:u w:val="single"/>
        </w:rPr>
        <w:t>×</w:t>
      </w:r>
      <w:r>
        <w:rPr>
          <w:rFonts w:ascii="新宋体" w:hAnsi="新宋体" w:eastAsia="新宋体" w:cs="新宋体"/>
          <w:kern w:val="0"/>
          <w:sz w:val="24"/>
          <w:szCs w:val="24"/>
          <w:u w:val="single"/>
        </w:rPr>
        <w:t xml:space="preserve">  </w:t>
      </w:r>
      <w:r>
        <w:rPr>
          <w:rFonts w:ascii="宋体" w:cs="宋体"/>
          <w:kern w:val="0"/>
          <w:sz w:val="24"/>
          <w:szCs w:val="24"/>
        </w:rPr>
        <w:t>%</w:t>
      </w:r>
      <w:r>
        <w:rPr>
          <w:rFonts w:hint="eastAsia" w:ascii="宋体" w:hAnsi="宋体" w:cs="宋体"/>
          <w:kern w:val="0"/>
          <w:sz w:val="24"/>
          <w:szCs w:val="24"/>
        </w:rPr>
        <w:t>（不低于中国人民银行公布的同期贷款基准利率）计算给付利息。给乙方、丙方造成损失的，甲方还应当承担赔偿责任，赔偿金额为</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u w:val="single"/>
        </w:rPr>
        <w:t>×</w:t>
      </w:r>
      <w:r>
        <w:rPr>
          <w:rFonts w:ascii="新宋体" w:hAnsi="新宋体" w:eastAsia="新宋体" w:cs="新宋体"/>
          <w:kern w:val="0"/>
          <w:sz w:val="24"/>
          <w:szCs w:val="24"/>
          <w:u w:val="single"/>
        </w:rPr>
        <w:t xml:space="preserve">  </w:t>
      </w:r>
      <w:r>
        <w:rPr>
          <w:rFonts w:hint="eastAsia" w:ascii="宋体" w:hAnsi="宋体" w:cs="宋体"/>
          <w:kern w:val="0"/>
          <w:sz w:val="24"/>
          <w:szCs w:val="24"/>
        </w:rPr>
        <w:t>。</w:t>
      </w:r>
      <w:r>
        <w:rPr>
          <w:rFonts w:ascii="宋体" w:hAnsi="宋体" w:cs="宋体"/>
          <w:kern w:val="0"/>
          <w:sz w:val="24"/>
          <w:szCs w:val="24"/>
        </w:rPr>
        <w:t xml:space="preserve"> </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480"/>
        <w:jc w:val="left"/>
        <w:rPr>
          <w:rFonts w:ascii="宋体" w:cs="宋体"/>
          <w:kern w:val="0"/>
          <w:sz w:val="24"/>
          <w:szCs w:val="24"/>
        </w:rPr>
      </w:pP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jc w:val="center"/>
        <w:rPr>
          <w:rFonts w:ascii="黑体" w:hAnsi="黑体" w:eastAsia="黑体" w:cs="黑体"/>
          <w:kern w:val="0"/>
          <w:sz w:val="32"/>
          <w:szCs w:val="32"/>
        </w:rPr>
      </w:pPr>
      <w:r>
        <w:rPr>
          <w:rFonts w:hint="eastAsia" w:ascii="黑体" w:hAnsi="黑体" w:eastAsia="黑体" w:cs="黑体"/>
          <w:kern w:val="0"/>
          <w:sz w:val="32"/>
          <w:szCs w:val="32"/>
        </w:rPr>
        <w:t>第三章</w:t>
      </w:r>
      <w:r>
        <w:rPr>
          <w:rFonts w:ascii="黑体" w:hAnsi="黑体" w:eastAsia="黑体" w:cs="黑体"/>
          <w:kern w:val="0"/>
          <w:sz w:val="32"/>
          <w:szCs w:val="32"/>
        </w:rPr>
        <w:t xml:space="preserve">  </w:t>
      </w:r>
      <w:r>
        <w:rPr>
          <w:rFonts w:hint="eastAsia" w:ascii="黑体" w:hAnsi="黑体" w:eastAsia="黑体" w:cs="黑体"/>
          <w:kern w:val="0"/>
          <w:sz w:val="32"/>
          <w:szCs w:val="32"/>
        </w:rPr>
        <w:t>共有产权住房价款</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480"/>
        <w:jc w:val="left"/>
        <w:rPr>
          <w:rFonts w:ascii="宋体" w:hAnsi="宋体" w:cs="宋体"/>
          <w:b/>
          <w:bCs/>
          <w:kern w:val="0"/>
          <w:sz w:val="24"/>
          <w:szCs w:val="24"/>
        </w:rPr>
      </w:pPr>
      <w:r>
        <w:rPr>
          <w:rFonts w:hint="eastAsia" w:ascii="宋体" w:hAnsi="宋体" w:cs="宋体"/>
          <w:b/>
          <w:bCs/>
          <w:kern w:val="0"/>
          <w:sz w:val="24"/>
          <w:szCs w:val="24"/>
        </w:rPr>
        <w:t>第六条</w:t>
      </w:r>
      <w:r>
        <w:rPr>
          <w:rFonts w:ascii="宋体" w:hAnsi="宋体" w:cs="宋体"/>
          <w:b/>
          <w:bCs/>
          <w:kern w:val="0"/>
          <w:sz w:val="24"/>
          <w:szCs w:val="24"/>
        </w:rPr>
        <w:t xml:space="preserve">  </w:t>
      </w:r>
      <w:r>
        <w:rPr>
          <w:rFonts w:hint="eastAsia" w:ascii="宋体" w:hAnsi="宋体" w:cs="宋体"/>
          <w:b/>
          <w:bCs/>
          <w:kern w:val="0"/>
          <w:sz w:val="24"/>
          <w:szCs w:val="24"/>
        </w:rPr>
        <w:t>计价方式和价款</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480"/>
        <w:jc w:val="left"/>
        <w:rPr>
          <w:rFonts w:ascii="宋体" w:cs="宋体"/>
          <w:kern w:val="0"/>
          <w:sz w:val="24"/>
          <w:szCs w:val="24"/>
        </w:rPr>
      </w:pPr>
      <w:r>
        <w:rPr>
          <w:rFonts w:hint="eastAsia" w:ascii="宋体" w:hAnsi="宋体" w:cs="宋体"/>
          <w:kern w:val="0"/>
          <w:sz w:val="24"/>
          <w:szCs w:val="24"/>
        </w:rPr>
        <w:t>根据《北京市城市房地产转让管理办法》及《北京市共有产权住房管理暂行办法》《关于实施保障性住房全装修成品交房的若干规定》，该共有产权住房单价每平方</w:t>
      </w:r>
      <w:r>
        <w:rPr>
          <w:rFonts w:hint="eastAsia" w:ascii="宋体" w:hAnsi="宋体" w:cs="宋体"/>
          <w:kern w:val="0"/>
          <w:sz w:val="24"/>
          <w:szCs w:val="24"/>
          <w:shd w:val="clear" w:color="auto" w:fill="FFFFFF"/>
        </w:rPr>
        <w:t>米</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人民币</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（币种）</w:t>
      </w:r>
      <w:r>
        <w:rPr>
          <w:rFonts w:ascii="宋体" w:cs="宋体"/>
          <w:kern w:val="0"/>
          <w:sz w:val="24"/>
          <w:szCs w:val="24"/>
          <w:u w:val="single"/>
          <w:shd w:val="clear" w:color="auto" w:fill="FFFFFF"/>
        </w:rPr>
        <w:t xml:space="preserve">  </w:t>
      </w:r>
      <w:r>
        <w:rPr>
          <w:rFonts w:hint="eastAsia" w:ascii="宋体" w:cs="宋体"/>
          <w:kern w:val="0"/>
          <w:sz w:val="24"/>
          <w:szCs w:val="24"/>
          <w:u w:val="single"/>
          <w:shd w:val="clear" w:color="auto" w:fill="FFFFFF"/>
        </w:rPr>
        <w:t>31069.79</w:t>
      </w:r>
      <w:r>
        <w:rPr>
          <w:rFonts w:asci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元</w:t>
      </w:r>
      <w:r>
        <w:rPr>
          <w:rFonts w:hint="eastAsia" w:ascii="宋体" w:hAnsi="宋体" w:cs="宋体"/>
          <w:kern w:val="0"/>
          <w:sz w:val="24"/>
          <w:szCs w:val="24"/>
        </w:rPr>
        <w:t>（按照套内建筑面积计算）</w:t>
      </w:r>
      <w:r>
        <w:rPr>
          <w:rFonts w:ascii="宋体" w:hAnsi="宋体"/>
          <w:sz w:val="24"/>
        </w:rPr>
        <w:t>【</w:t>
      </w:r>
      <w:r>
        <w:rPr>
          <w:rFonts w:ascii="宋体" w:hAnsi="宋体"/>
          <w:kern w:val="0"/>
          <w:sz w:val="24"/>
        </w:rPr>
        <w:t>含全装修价款</w:t>
      </w:r>
      <w:r>
        <w:rPr>
          <w:rFonts w:ascii="宋体" w:hAnsi="宋体"/>
          <w:sz w:val="24"/>
        </w:rPr>
        <w:t>】</w:t>
      </w:r>
      <w:r>
        <w:rPr>
          <w:rFonts w:hint="eastAsia" w:ascii="宋体" w:hAnsi="宋体" w:cs="宋体"/>
          <w:kern w:val="0"/>
          <w:sz w:val="24"/>
          <w:szCs w:val="24"/>
        </w:rPr>
        <w:t>，</w:t>
      </w:r>
      <w:r>
        <w:rPr>
          <w:rFonts w:hint="eastAsia" w:ascii="宋体" w:hAnsi="宋体" w:cs="宋体"/>
          <w:kern w:val="0"/>
          <w:sz w:val="24"/>
          <w:szCs w:val="24"/>
          <w:shd w:val="clear" w:color="auto" w:fill="FFFFFF"/>
        </w:rPr>
        <w:t>总价款</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人民币</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（币种）</w:t>
      </w:r>
      <w:r>
        <w:rPr>
          <w:rFonts w:hint="eastAsia" w:ascii="宋体" w:cs="宋体"/>
          <w:kern w:val="0"/>
          <w:sz w:val="24"/>
          <w:szCs w:val="24"/>
          <w:u w:val="single"/>
          <w:shd w:val="clear" w:color="auto" w:fill="FFFFFF"/>
        </w:rPr>
        <w:t>1949940</w:t>
      </w:r>
      <w:r>
        <w:rPr>
          <w:rFonts w:asci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元（大写</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佰</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拾</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亿</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仟</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壹</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佰</w:t>
      </w:r>
      <w:r>
        <w:rPr>
          <w:rFonts w:ascii="宋体" w:cs="宋体"/>
          <w:kern w:val="0"/>
          <w:sz w:val="24"/>
          <w:szCs w:val="24"/>
          <w:u w:val="single"/>
          <w:shd w:val="clear" w:color="auto" w:fill="FFFFFF"/>
        </w:rPr>
        <w:t xml:space="preserve"> </w:t>
      </w:r>
      <w:r>
        <w:rPr>
          <w:rFonts w:hint="eastAsia" w:ascii="宋体" w:cs="宋体"/>
          <w:kern w:val="0"/>
          <w:sz w:val="24"/>
          <w:szCs w:val="24"/>
          <w:u w:val="single"/>
          <w:shd w:val="clear" w:color="auto" w:fill="FFFFFF"/>
        </w:rPr>
        <w:t>玖</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拾</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肆</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万</w:t>
      </w:r>
      <w:r>
        <w:rPr>
          <w:rFonts w:ascii="宋体" w:cs="宋体"/>
          <w:kern w:val="0"/>
          <w:sz w:val="24"/>
          <w:szCs w:val="24"/>
          <w:u w:val="single"/>
          <w:shd w:val="clear" w:color="auto" w:fill="FFFFFF"/>
        </w:rPr>
        <w:t xml:space="preserve"> </w:t>
      </w:r>
      <w:r>
        <w:rPr>
          <w:rFonts w:hint="eastAsia" w:ascii="宋体" w:cs="宋体"/>
          <w:kern w:val="0"/>
          <w:sz w:val="24"/>
          <w:szCs w:val="24"/>
          <w:u w:val="single"/>
          <w:shd w:val="clear" w:color="auto" w:fill="FFFFFF"/>
        </w:rPr>
        <w:t>玖</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仟</w:t>
      </w:r>
      <w:r>
        <w:rPr>
          <w:rFonts w:ascii="宋体" w:cs="宋体"/>
          <w:kern w:val="0"/>
          <w:sz w:val="24"/>
          <w:szCs w:val="24"/>
          <w:u w:val="single"/>
          <w:shd w:val="clear" w:color="auto" w:fill="FFFFFF"/>
        </w:rPr>
        <w:t xml:space="preserve"> </w:t>
      </w:r>
      <w:r>
        <w:rPr>
          <w:rFonts w:hint="eastAsia" w:ascii="宋体" w:cs="宋体"/>
          <w:kern w:val="0"/>
          <w:sz w:val="24"/>
          <w:szCs w:val="24"/>
          <w:u w:val="single"/>
          <w:shd w:val="clear" w:color="auto" w:fill="FFFFFF"/>
        </w:rPr>
        <w:t>玖</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佰</w:t>
      </w:r>
      <w:r>
        <w:rPr>
          <w:rFonts w:ascii="宋体" w:cs="宋体"/>
          <w:kern w:val="0"/>
          <w:sz w:val="24"/>
          <w:szCs w:val="24"/>
          <w:u w:val="single"/>
          <w:shd w:val="clear" w:color="auto" w:fill="FFFFFF"/>
        </w:rPr>
        <w:t xml:space="preserve"> </w:t>
      </w:r>
      <w:r>
        <w:rPr>
          <w:rFonts w:hint="eastAsia" w:ascii="宋体" w:cs="宋体"/>
          <w:kern w:val="0"/>
          <w:sz w:val="24"/>
          <w:szCs w:val="24"/>
          <w:u w:val="single"/>
          <w:shd w:val="clear" w:color="auto" w:fill="FFFFFF"/>
        </w:rPr>
        <w:t>肆</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拾</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零</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元整）。</w:t>
      </w:r>
      <w:r>
        <w:rPr>
          <w:rFonts w:hint="eastAsia"/>
        </w:rPr>
        <w:t>（物业费及有关税费不计入总价款）</w:t>
      </w:r>
    </w:p>
    <w:p>
      <w:pPr>
        <w:spacing w:line="360" w:lineRule="auto"/>
        <w:ind w:firstLine="480" w:firstLineChars="200"/>
        <w:textAlignment w:val="baseline"/>
        <w:rPr>
          <w:rFonts w:ascii="宋体" w:hAnsi="宋体"/>
          <w:kern w:val="0"/>
          <w:sz w:val="24"/>
        </w:rPr>
      </w:pPr>
      <w:r>
        <w:rPr>
          <w:rFonts w:ascii="宋体" w:hAnsi="宋体"/>
          <w:kern w:val="0"/>
          <w:sz w:val="24"/>
        </w:rPr>
        <w:t xml:space="preserve">乙方、丙方确认，根据丙方委托的专业机构评估结果，经相关主管部门审核确定， </w:t>
      </w:r>
    </w:p>
    <w:p>
      <w:pPr>
        <w:pStyle w:val="19"/>
        <w:spacing w:before="0" w:after="0"/>
        <w:ind w:firstLine="0"/>
        <w:rPr>
          <w:rFonts w:hAnsi="宋体"/>
        </w:rPr>
      </w:pPr>
      <w:r>
        <w:rPr>
          <w:rFonts w:hint="eastAsia"/>
          <w:szCs w:val="21"/>
        </w:rPr>
        <w:t>乙方占有房屋产权比例为</w:t>
      </w:r>
      <w:r>
        <w:rPr>
          <w:szCs w:val="21"/>
          <w:u w:val="single"/>
        </w:rPr>
        <w:t xml:space="preserve"> </w:t>
      </w:r>
      <w:r>
        <w:rPr>
          <w:rFonts w:hint="eastAsia"/>
          <w:szCs w:val="21"/>
          <w:u w:val="single"/>
        </w:rPr>
        <w:t>50</w:t>
      </w:r>
      <w:r>
        <w:rPr>
          <w:rFonts w:hint="eastAsia"/>
          <w:szCs w:val="21"/>
        </w:rPr>
        <w:t>%，丙方占有房屋产权比例为</w:t>
      </w:r>
      <w:r>
        <w:rPr>
          <w:szCs w:val="21"/>
          <w:u w:val="single"/>
        </w:rPr>
        <w:t xml:space="preserve"> </w:t>
      </w:r>
      <w:r>
        <w:rPr>
          <w:rFonts w:hint="eastAsia"/>
          <w:szCs w:val="21"/>
          <w:u w:val="single"/>
        </w:rPr>
        <w:t>50</w:t>
      </w:r>
      <w:r>
        <w:rPr>
          <w:rFonts w:hint="eastAsia"/>
          <w:szCs w:val="21"/>
        </w:rPr>
        <w:t>%。</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482"/>
        <w:jc w:val="left"/>
        <w:rPr>
          <w:rFonts w:ascii="宋体" w:hAnsi="宋体" w:cs="宋体"/>
          <w:b/>
          <w:bCs/>
          <w:kern w:val="0"/>
          <w:sz w:val="24"/>
          <w:szCs w:val="24"/>
        </w:rPr>
      </w:pPr>
      <w:r>
        <w:rPr>
          <w:rFonts w:hint="eastAsia" w:ascii="宋体" w:hAnsi="宋体" w:cs="宋体"/>
          <w:b/>
          <w:bCs/>
          <w:kern w:val="0"/>
          <w:sz w:val="24"/>
          <w:szCs w:val="24"/>
        </w:rPr>
        <w:t>第七条</w:t>
      </w:r>
      <w:r>
        <w:rPr>
          <w:rFonts w:ascii="宋体" w:hAnsi="宋体" w:cs="宋体"/>
          <w:b/>
          <w:bCs/>
          <w:kern w:val="0"/>
          <w:sz w:val="24"/>
          <w:szCs w:val="24"/>
        </w:rPr>
        <w:t xml:space="preserve">  </w:t>
      </w:r>
      <w:r>
        <w:rPr>
          <w:rFonts w:hint="eastAsia" w:ascii="宋体" w:hAnsi="宋体" w:cs="宋体"/>
          <w:b/>
          <w:bCs/>
          <w:kern w:val="0"/>
          <w:sz w:val="24"/>
          <w:szCs w:val="24"/>
        </w:rPr>
        <w:t>付款方式和期限</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（一）签订本合同前，乙方已向甲方支付定</w:t>
      </w:r>
      <w:r>
        <w:rPr>
          <w:rFonts w:hint="eastAsia" w:ascii="新宋体" w:hAnsi="新宋体" w:eastAsia="新宋体" w:cs="新宋体"/>
          <w:kern w:val="0"/>
          <w:sz w:val="24"/>
          <w:szCs w:val="24"/>
        </w:rPr>
        <w:t>金</w:t>
      </w:r>
      <w:r>
        <w:rPr>
          <w:rFonts w:ascii="新宋体" w:eastAsia="新宋体" w:cs="新宋体"/>
          <w:kern w:val="0"/>
          <w:sz w:val="24"/>
          <w:szCs w:val="24"/>
          <w:u w:val="single"/>
        </w:rPr>
        <w:t xml:space="preserve">_  </w:t>
      </w:r>
      <w:r>
        <w:rPr>
          <w:rFonts w:hint="eastAsia" w:ascii="新宋体" w:hAnsi="新宋体" w:eastAsia="新宋体" w:cs="新宋体"/>
          <w:kern w:val="0"/>
          <w:sz w:val="24"/>
          <w:szCs w:val="24"/>
          <w:u w:val="single"/>
        </w:rPr>
        <w:t>×</w:t>
      </w:r>
      <w:r>
        <w:rPr>
          <w:rFonts w:ascii="新宋体" w:hAnsi="新宋体" w:eastAsia="新宋体" w:cs="新宋体"/>
          <w:kern w:val="0"/>
          <w:sz w:val="24"/>
          <w:szCs w:val="24"/>
          <w:u w:val="single"/>
        </w:rPr>
        <w:t xml:space="preserve">  _</w:t>
      </w:r>
      <w:r>
        <w:rPr>
          <w:rFonts w:hint="eastAsia" w:ascii="新宋体" w:hAnsi="新宋体" w:eastAsia="新宋体" w:cs="新宋体"/>
          <w:kern w:val="0"/>
          <w:sz w:val="24"/>
          <w:szCs w:val="24"/>
        </w:rPr>
        <w:t>（币种）</w:t>
      </w:r>
      <w:r>
        <w:rPr>
          <w:rFonts w:ascii="新宋体" w:eastAsia="新宋体" w:cs="新宋体"/>
          <w:kern w:val="0"/>
          <w:sz w:val="24"/>
          <w:szCs w:val="24"/>
          <w:u w:val="single"/>
        </w:rPr>
        <w:t xml:space="preserve">_  </w:t>
      </w:r>
      <w:r>
        <w:rPr>
          <w:rFonts w:hint="eastAsia" w:ascii="新宋体" w:hAnsi="新宋体" w:eastAsia="新宋体" w:cs="新宋体"/>
          <w:kern w:val="0"/>
          <w:sz w:val="24"/>
          <w:szCs w:val="24"/>
          <w:u w:val="single"/>
        </w:rPr>
        <w:t>×</w:t>
      </w:r>
      <w:r>
        <w:rPr>
          <w:rFonts w:ascii="新宋体" w:hAnsi="新宋体" w:eastAsia="新宋体" w:cs="新宋体"/>
          <w:kern w:val="0"/>
          <w:sz w:val="24"/>
          <w:szCs w:val="24"/>
          <w:u w:val="single"/>
        </w:rPr>
        <w:t xml:space="preserve">   </w:t>
      </w:r>
      <w:r>
        <w:rPr>
          <w:rFonts w:hint="eastAsia" w:ascii="新宋体" w:hAnsi="新宋体" w:eastAsia="新宋体" w:cs="新宋体"/>
          <w:kern w:val="0"/>
          <w:sz w:val="24"/>
          <w:szCs w:val="24"/>
        </w:rPr>
        <w:t>元（大写</w:t>
      </w:r>
      <w:r>
        <w:rPr>
          <w:rFonts w:hint="eastAsia" w:ascii="宋体" w:hAnsi="宋体" w:cs="宋体"/>
          <w:kern w:val="0"/>
          <w:sz w:val="24"/>
          <w:szCs w:val="24"/>
          <w:shd w:val="clear" w:color="auto" w:fill="FFFFFF"/>
        </w:rPr>
        <w:t>）</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佰</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拾</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亿</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仟</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佰</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拾</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万</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仟</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佰</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拾</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元</w:t>
      </w:r>
      <w:r>
        <w:rPr>
          <w:rFonts w:hint="eastAsia" w:ascii="新宋体" w:hAnsi="新宋体" w:eastAsia="新宋体" w:cs="新宋体"/>
          <w:kern w:val="0"/>
          <w:sz w:val="24"/>
          <w:szCs w:val="24"/>
        </w:rPr>
        <w:t>整），该定金于</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u w:val="single"/>
        </w:rPr>
        <w:t>其他</w:t>
      </w:r>
      <w:r>
        <w:rPr>
          <w:rFonts w:ascii="新宋体" w:hAnsi="新宋体" w:eastAsia="新宋体" w:cs="新宋体"/>
          <w:kern w:val="0"/>
          <w:sz w:val="24"/>
          <w:szCs w:val="24"/>
          <w:u w:val="single"/>
        </w:rPr>
        <w:t xml:space="preserve">  </w:t>
      </w:r>
      <w:r>
        <w:rPr>
          <w:rFonts w:hint="eastAsia" w:ascii="新宋体" w:hAnsi="新宋体" w:eastAsia="新宋体" w:cs="新宋体"/>
          <w:kern w:val="0"/>
          <w:sz w:val="24"/>
          <w:szCs w:val="24"/>
        </w:rPr>
        <w:t>时</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u w:val="single"/>
        </w:rPr>
        <w:t>×</w:t>
      </w:r>
      <w:r>
        <w:rPr>
          <w:rFonts w:ascii="新宋体" w:hAnsi="新宋体" w:eastAsia="新宋体" w:cs="新宋体"/>
          <w:kern w:val="0"/>
          <w:sz w:val="24"/>
          <w:szCs w:val="24"/>
          <w:u w:val="single"/>
        </w:rPr>
        <w:t xml:space="preserve">  </w:t>
      </w:r>
      <w:r>
        <w:rPr>
          <w:rFonts w:hint="eastAsia" w:ascii="宋体" w:hAnsi="宋体" w:cs="宋体"/>
          <w:kern w:val="0"/>
          <w:sz w:val="24"/>
          <w:szCs w:val="24"/>
        </w:rPr>
        <w:t>共有产权住房价款。</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（二）乙方采取下列</w:t>
      </w:r>
      <w:r>
        <w:rPr>
          <w:rFonts w:hint="eastAsia" w:ascii="宋体" w:hAnsi="宋体" w:cs="宋体"/>
          <w:kern w:val="0"/>
          <w:sz w:val="24"/>
          <w:szCs w:val="24"/>
          <w:shd w:val="clear" w:color="auto" w:fill="FFFFFF"/>
        </w:rPr>
        <w:t>第</w:t>
      </w:r>
      <w:r>
        <w:rPr>
          <w:rFonts w:ascii="宋体" w:cs="宋体"/>
          <w:kern w:val="0"/>
          <w:sz w:val="24"/>
          <w:szCs w:val="24"/>
          <w:u w:val="single"/>
          <w:shd w:val="clear" w:color="auto" w:fill="FFFFFF"/>
        </w:rPr>
        <w:t xml:space="preserve">  4  </w:t>
      </w:r>
      <w:r>
        <w:rPr>
          <w:rFonts w:hint="eastAsia" w:ascii="宋体" w:hAnsi="宋体" w:cs="宋体"/>
          <w:kern w:val="0"/>
          <w:sz w:val="24"/>
          <w:szCs w:val="24"/>
        </w:rPr>
        <w:t>种方式付款。</w:t>
      </w:r>
      <w:r>
        <w:rPr>
          <w:rFonts w:ascii="宋体" w:hAnsi="宋体" w:cs="宋体"/>
          <w:kern w:val="0"/>
          <w:sz w:val="24"/>
          <w:szCs w:val="24"/>
        </w:rPr>
        <w:t xml:space="preserve"> </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一次性付款。乙方应当</w:t>
      </w:r>
      <w:r>
        <w:rPr>
          <w:rFonts w:hint="eastAsia" w:ascii="新宋体" w:hAnsi="新宋体" w:eastAsia="新宋体" w:cs="新宋体"/>
          <w:kern w:val="0"/>
          <w:sz w:val="24"/>
          <w:szCs w:val="24"/>
        </w:rPr>
        <w:t>于</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u w:val="single"/>
        </w:rPr>
        <w:t>×</w:t>
      </w:r>
      <w:r>
        <w:rPr>
          <w:rFonts w:ascii="新宋体" w:hAnsi="新宋体" w:eastAsia="新宋体" w:cs="新宋体"/>
          <w:kern w:val="0"/>
          <w:sz w:val="24"/>
          <w:szCs w:val="24"/>
          <w:u w:val="single"/>
        </w:rPr>
        <w:t xml:space="preserve">  </w:t>
      </w:r>
      <w:r>
        <w:rPr>
          <w:rFonts w:hint="eastAsia" w:ascii="新宋体" w:hAnsi="新宋体" w:eastAsia="新宋体" w:cs="新宋体"/>
          <w:kern w:val="0"/>
          <w:sz w:val="24"/>
          <w:szCs w:val="24"/>
        </w:rPr>
        <w:t>年</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u w:val="single"/>
        </w:rPr>
        <w:t>×</w:t>
      </w:r>
      <w:r>
        <w:rPr>
          <w:rFonts w:ascii="新宋体" w:hAnsi="新宋体" w:eastAsia="新宋体" w:cs="新宋体"/>
          <w:kern w:val="0"/>
          <w:sz w:val="24"/>
          <w:szCs w:val="24"/>
          <w:u w:val="single"/>
        </w:rPr>
        <w:t xml:space="preserve">  </w:t>
      </w:r>
      <w:r>
        <w:rPr>
          <w:rFonts w:hint="eastAsia" w:ascii="新宋体" w:hAnsi="新宋体" w:eastAsia="新宋体" w:cs="新宋体"/>
          <w:kern w:val="0"/>
          <w:sz w:val="24"/>
          <w:szCs w:val="24"/>
        </w:rPr>
        <w:t>月</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u w:val="single"/>
        </w:rPr>
        <w:t>×</w:t>
      </w:r>
      <w:r>
        <w:rPr>
          <w:rFonts w:ascii="新宋体" w:hAnsi="新宋体" w:eastAsia="新宋体" w:cs="新宋体"/>
          <w:kern w:val="0"/>
          <w:sz w:val="24"/>
          <w:szCs w:val="24"/>
          <w:u w:val="single"/>
        </w:rPr>
        <w:t xml:space="preserve">  </w:t>
      </w:r>
      <w:r>
        <w:rPr>
          <w:rFonts w:hint="eastAsia" w:ascii="新宋体" w:hAnsi="新宋体" w:eastAsia="新宋体" w:cs="新宋体"/>
          <w:kern w:val="0"/>
          <w:sz w:val="24"/>
          <w:szCs w:val="24"/>
        </w:rPr>
        <w:t>日</w:t>
      </w:r>
      <w:r>
        <w:rPr>
          <w:rFonts w:hint="eastAsia" w:ascii="宋体" w:hAnsi="宋体" w:cs="宋体"/>
          <w:kern w:val="0"/>
          <w:sz w:val="24"/>
          <w:szCs w:val="24"/>
        </w:rPr>
        <w:t>前支付该共有产权住房全部价款。</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before="100" w:after="100" w:line="360" w:lineRule="auto"/>
        <w:ind w:firstLine="480"/>
        <w:jc w:val="left"/>
        <w:rPr>
          <w:rFonts w:ascii="新宋体" w:eastAsia="新宋体" w:cs="新宋体"/>
          <w:kern w:val="0"/>
          <w:sz w:val="24"/>
          <w:szCs w:val="24"/>
        </w:rPr>
      </w:pPr>
      <w:r>
        <w:rPr>
          <w:rFonts w:ascii="宋体" w:hAnsi="宋体" w:cs="宋体"/>
          <w:kern w:val="0"/>
          <w:sz w:val="24"/>
          <w:szCs w:val="24"/>
        </w:rPr>
        <w:t>2.</w:t>
      </w:r>
      <w:r>
        <w:rPr>
          <w:rFonts w:hint="eastAsia" w:ascii="宋体" w:hAnsi="宋体" w:cs="宋体"/>
          <w:kern w:val="0"/>
          <w:sz w:val="24"/>
          <w:szCs w:val="24"/>
        </w:rPr>
        <w:t>分期付款。</w:t>
      </w:r>
      <w:r>
        <w:rPr>
          <w:rFonts w:ascii="宋体" w:hAnsi="宋体" w:cs="宋体"/>
          <w:kern w:val="0"/>
          <w:sz w:val="24"/>
          <w:szCs w:val="24"/>
        </w:rPr>
        <w:t xml:space="preserve"> </w:t>
      </w:r>
      <w:r>
        <w:rPr>
          <w:rFonts w:hint="eastAsia" w:ascii="宋体" w:hAnsi="宋体" w:cs="宋体"/>
          <w:kern w:val="0"/>
          <w:sz w:val="24"/>
          <w:szCs w:val="24"/>
        </w:rPr>
        <w:t>乙方应当</w:t>
      </w:r>
      <w:r>
        <w:rPr>
          <w:rFonts w:hint="eastAsia" w:ascii="新宋体" w:hAnsi="新宋体" w:eastAsia="新宋体" w:cs="新宋体"/>
          <w:kern w:val="0"/>
          <w:sz w:val="24"/>
          <w:szCs w:val="24"/>
        </w:rPr>
        <w:t>于</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u w:val="single"/>
        </w:rPr>
        <w:t>×</w:t>
      </w:r>
      <w:r>
        <w:rPr>
          <w:rFonts w:ascii="新宋体" w:hAnsi="新宋体" w:eastAsia="新宋体" w:cs="新宋体"/>
          <w:kern w:val="0"/>
          <w:sz w:val="24"/>
          <w:szCs w:val="24"/>
          <w:u w:val="single"/>
        </w:rPr>
        <w:t xml:space="preserve">  </w:t>
      </w:r>
      <w:r>
        <w:rPr>
          <w:rFonts w:hint="eastAsia" w:ascii="新宋体" w:hAnsi="新宋体" w:eastAsia="新宋体" w:cs="新宋体"/>
          <w:kern w:val="0"/>
          <w:sz w:val="24"/>
          <w:szCs w:val="24"/>
        </w:rPr>
        <w:t>年</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u w:val="single"/>
        </w:rPr>
        <w:t>×</w:t>
      </w:r>
      <w:r>
        <w:rPr>
          <w:rFonts w:ascii="新宋体" w:hAnsi="新宋体" w:eastAsia="新宋体" w:cs="新宋体"/>
          <w:kern w:val="0"/>
          <w:sz w:val="24"/>
          <w:szCs w:val="24"/>
          <w:u w:val="single"/>
        </w:rPr>
        <w:t xml:space="preserve">  </w:t>
      </w:r>
      <w:r>
        <w:rPr>
          <w:rFonts w:hint="eastAsia" w:ascii="新宋体" w:hAnsi="新宋体" w:eastAsia="新宋体" w:cs="新宋体"/>
          <w:kern w:val="0"/>
          <w:sz w:val="24"/>
          <w:szCs w:val="24"/>
        </w:rPr>
        <w:t>月</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u w:val="single"/>
        </w:rPr>
        <w:t>×</w:t>
      </w:r>
      <w:r>
        <w:rPr>
          <w:rFonts w:ascii="新宋体" w:hAnsi="新宋体" w:eastAsia="新宋体" w:cs="新宋体"/>
          <w:kern w:val="0"/>
          <w:sz w:val="24"/>
          <w:szCs w:val="24"/>
          <w:u w:val="single"/>
        </w:rPr>
        <w:t xml:space="preserve">  </w:t>
      </w:r>
      <w:r>
        <w:rPr>
          <w:rFonts w:hint="eastAsia" w:ascii="新宋体" w:hAnsi="新宋体" w:eastAsia="新宋体" w:cs="新宋体"/>
          <w:kern w:val="0"/>
          <w:sz w:val="24"/>
          <w:szCs w:val="24"/>
        </w:rPr>
        <w:t>日前分</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u w:val="single"/>
        </w:rPr>
        <w:t>×</w:t>
      </w:r>
      <w:r>
        <w:rPr>
          <w:rFonts w:ascii="新宋体" w:hAnsi="新宋体" w:eastAsia="新宋体" w:cs="新宋体"/>
          <w:kern w:val="0"/>
          <w:sz w:val="24"/>
          <w:szCs w:val="24"/>
          <w:u w:val="single"/>
        </w:rPr>
        <w:t xml:space="preserve">  </w:t>
      </w:r>
      <w:r>
        <w:rPr>
          <w:rFonts w:hint="eastAsia" w:ascii="新宋体" w:hAnsi="新宋体" w:eastAsia="新宋体" w:cs="新宋体"/>
          <w:kern w:val="0"/>
          <w:sz w:val="24"/>
          <w:szCs w:val="24"/>
        </w:rPr>
        <w:t>期支付该</w:t>
      </w:r>
      <w:r>
        <w:rPr>
          <w:rFonts w:hint="eastAsia" w:ascii="宋体" w:hAnsi="宋体" w:cs="宋体"/>
          <w:kern w:val="0"/>
          <w:sz w:val="24"/>
          <w:szCs w:val="24"/>
        </w:rPr>
        <w:t>共有产权住房</w:t>
      </w:r>
      <w:r>
        <w:rPr>
          <w:rFonts w:hint="eastAsia" w:ascii="新宋体" w:hAnsi="新宋体" w:eastAsia="新宋体" w:cs="新宋体"/>
          <w:kern w:val="0"/>
          <w:sz w:val="24"/>
          <w:szCs w:val="24"/>
        </w:rPr>
        <w:t>全部价款，首期房价款</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（币种）</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元（大写</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佰</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拾</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亿</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仟</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佰</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拾</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万</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仟</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佰</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拾</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元整</w:t>
      </w:r>
      <w:r>
        <w:rPr>
          <w:rFonts w:hint="eastAsia" w:ascii="新宋体" w:hAnsi="新宋体" w:eastAsia="新宋体" w:cs="新宋体"/>
          <w:kern w:val="0"/>
          <w:sz w:val="24"/>
          <w:szCs w:val="24"/>
        </w:rPr>
        <w:t>），应当于</w:t>
      </w:r>
      <w:r>
        <w:rPr>
          <w:rFonts w:ascii="新宋体" w:eastAsia="新宋体" w:cs="新宋体"/>
          <w:kern w:val="0"/>
          <w:sz w:val="24"/>
          <w:szCs w:val="24"/>
          <w:u w:val="single"/>
        </w:rPr>
        <w:t xml:space="preserve">_  </w:t>
      </w:r>
      <w:r>
        <w:rPr>
          <w:rFonts w:hint="eastAsia" w:ascii="新宋体" w:hAnsi="新宋体" w:eastAsia="新宋体" w:cs="新宋体"/>
          <w:kern w:val="0"/>
          <w:sz w:val="24"/>
          <w:szCs w:val="24"/>
          <w:u w:val="single"/>
        </w:rPr>
        <w:t>×</w:t>
      </w:r>
      <w:r>
        <w:rPr>
          <w:rFonts w:ascii="新宋体" w:hAnsi="新宋体" w:eastAsia="新宋体" w:cs="新宋体"/>
          <w:kern w:val="0"/>
          <w:sz w:val="24"/>
          <w:szCs w:val="24"/>
          <w:u w:val="single"/>
        </w:rPr>
        <w:t xml:space="preserve">   </w:t>
      </w:r>
      <w:r>
        <w:rPr>
          <w:rFonts w:hint="eastAsia" w:ascii="新宋体" w:hAnsi="新宋体" w:eastAsia="新宋体" w:cs="新宋体"/>
          <w:kern w:val="0"/>
          <w:sz w:val="24"/>
          <w:szCs w:val="24"/>
        </w:rPr>
        <w:t>年</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u w:val="single"/>
        </w:rPr>
        <w:t>×</w:t>
      </w:r>
      <w:r>
        <w:rPr>
          <w:rFonts w:ascii="新宋体" w:hAnsi="新宋体" w:eastAsia="新宋体" w:cs="新宋体"/>
          <w:kern w:val="0"/>
          <w:sz w:val="24"/>
          <w:szCs w:val="24"/>
          <w:u w:val="single"/>
        </w:rPr>
        <w:t xml:space="preserve">   </w:t>
      </w:r>
      <w:r>
        <w:rPr>
          <w:rFonts w:hint="eastAsia" w:ascii="新宋体" w:hAnsi="新宋体" w:eastAsia="新宋体" w:cs="新宋体"/>
          <w:kern w:val="0"/>
          <w:sz w:val="24"/>
          <w:szCs w:val="24"/>
        </w:rPr>
        <w:t>月</w:t>
      </w:r>
      <w:r>
        <w:rPr>
          <w:rFonts w:ascii="新宋体" w:eastAsia="新宋体" w:cs="新宋体"/>
          <w:kern w:val="0"/>
          <w:sz w:val="24"/>
          <w:szCs w:val="24"/>
          <w:u w:val="single"/>
        </w:rPr>
        <w:t xml:space="preserve">_  </w:t>
      </w:r>
      <w:r>
        <w:rPr>
          <w:rFonts w:hint="eastAsia" w:ascii="新宋体" w:hAnsi="新宋体" w:eastAsia="新宋体" w:cs="新宋体"/>
          <w:kern w:val="0"/>
          <w:sz w:val="24"/>
          <w:szCs w:val="24"/>
          <w:u w:val="single"/>
        </w:rPr>
        <w:t>×</w:t>
      </w:r>
      <w:r>
        <w:rPr>
          <w:rFonts w:ascii="新宋体" w:hAnsi="新宋体" w:eastAsia="新宋体" w:cs="新宋体"/>
          <w:kern w:val="0"/>
          <w:sz w:val="24"/>
          <w:szCs w:val="24"/>
          <w:u w:val="single"/>
        </w:rPr>
        <w:t xml:space="preserve">  </w:t>
      </w:r>
      <w:r>
        <w:rPr>
          <w:rFonts w:hint="eastAsia" w:ascii="新宋体" w:hAnsi="新宋体" w:eastAsia="新宋体" w:cs="新宋体"/>
          <w:kern w:val="0"/>
          <w:sz w:val="24"/>
          <w:szCs w:val="24"/>
        </w:rPr>
        <w:t>日</w:t>
      </w:r>
      <w:r>
        <w:rPr>
          <w:rFonts w:hint="eastAsia" w:ascii="宋体" w:hAnsi="宋体" w:cs="宋体"/>
          <w:kern w:val="0"/>
          <w:sz w:val="24"/>
          <w:szCs w:val="24"/>
        </w:rPr>
        <w:t>前支付。</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480"/>
        <w:jc w:val="left"/>
        <w:rPr>
          <w:rFonts w:ascii="宋体" w:cs="宋体"/>
          <w:kern w:val="0"/>
          <w:sz w:val="24"/>
          <w:szCs w:val="24"/>
        </w:rPr>
      </w:pPr>
      <w:r>
        <w:rPr>
          <w:rFonts w:ascii="宋体" w:cs="宋体"/>
          <w:kern w:val="0"/>
          <w:sz w:val="24"/>
          <w:szCs w:val="24"/>
        </w:rPr>
        <w:t>3.</w:t>
      </w:r>
      <w:r>
        <w:rPr>
          <w:rFonts w:hint="eastAsia" w:ascii="宋体" w:hAnsi="宋体" w:cs="宋体"/>
          <w:kern w:val="0"/>
          <w:sz w:val="24"/>
          <w:szCs w:val="24"/>
        </w:rPr>
        <w:t>贷款方式付款：</w:t>
      </w:r>
      <w:r>
        <w:rPr>
          <w:rFonts w:ascii="宋体" w:cs="宋体"/>
          <w:kern w:val="0"/>
          <w:sz w:val="24"/>
          <w:szCs w:val="24"/>
          <w:shd w:val="clear" w:color="auto" w:fill="FFFFFF"/>
        </w:rPr>
        <w:t>:</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新宋体" w:hAnsi="新宋体" w:eastAsia="新宋体" w:cs="新宋体"/>
          <w:kern w:val="0"/>
          <w:sz w:val="24"/>
          <w:szCs w:val="24"/>
        </w:rPr>
        <w:t>。</w:t>
      </w:r>
    </w:p>
    <w:p>
      <w:pPr>
        <w:tabs>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乙方应当</w:t>
      </w:r>
      <w:r>
        <w:rPr>
          <w:rFonts w:hint="eastAsia" w:ascii="新宋体" w:hAnsi="新宋体" w:eastAsia="新宋体" w:cs="新宋体"/>
          <w:kern w:val="0"/>
          <w:sz w:val="24"/>
          <w:szCs w:val="24"/>
        </w:rPr>
        <w:t>于</w:t>
      </w:r>
      <w:r>
        <w:rPr>
          <w:rFonts w:ascii="新宋体" w:hAnsi="新宋体" w:eastAsia="新宋体" w:cs="新宋体"/>
          <w:kern w:val="0"/>
          <w:sz w:val="24"/>
          <w:szCs w:val="24"/>
        </w:rPr>
        <w:t xml:space="preserve"> </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u w:val="single"/>
        </w:rPr>
        <w:t>×</w:t>
      </w:r>
      <w:r>
        <w:rPr>
          <w:rFonts w:ascii="新宋体" w:hAnsi="新宋体" w:eastAsia="新宋体" w:cs="新宋体"/>
          <w:kern w:val="0"/>
          <w:sz w:val="24"/>
          <w:szCs w:val="24"/>
          <w:u w:val="single"/>
        </w:rPr>
        <w:t xml:space="preserve">  </w:t>
      </w:r>
      <w:r>
        <w:rPr>
          <w:rFonts w:hint="eastAsia" w:ascii="新宋体" w:hAnsi="新宋体" w:eastAsia="新宋体" w:cs="新宋体"/>
          <w:kern w:val="0"/>
          <w:sz w:val="24"/>
          <w:szCs w:val="24"/>
        </w:rPr>
        <w:t>年</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u w:val="single"/>
        </w:rPr>
        <w:t>×</w:t>
      </w:r>
      <w:r>
        <w:rPr>
          <w:rFonts w:ascii="新宋体" w:hAnsi="新宋体" w:eastAsia="新宋体" w:cs="新宋体"/>
          <w:kern w:val="0"/>
          <w:sz w:val="24"/>
          <w:szCs w:val="24"/>
          <w:u w:val="single"/>
        </w:rPr>
        <w:t xml:space="preserve">  </w:t>
      </w:r>
      <w:r>
        <w:rPr>
          <w:rFonts w:hint="eastAsia" w:ascii="新宋体" w:hAnsi="新宋体" w:eastAsia="新宋体" w:cs="新宋体"/>
          <w:kern w:val="0"/>
          <w:sz w:val="24"/>
          <w:szCs w:val="24"/>
        </w:rPr>
        <w:t>月</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u w:val="single"/>
        </w:rPr>
        <w:t>×</w:t>
      </w:r>
      <w:r>
        <w:rPr>
          <w:rFonts w:ascii="新宋体" w:hAnsi="新宋体" w:eastAsia="新宋体" w:cs="新宋体"/>
          <w:kern w:val="0"/>
          <w:sz w:val="24"/>
          <w:szCs w:val="24"/>
          <w:u w:val="single"/>
        </w:rPr>
        <w:t xml:space="preserve">  </w:t>
      </w:r>
      <w:r>
        <w:rPr>
          <w:rFonts w:hint="eastAsia" w:ascii="新宋体" w:hAnsi="新宋体" w:eastAsia="新宋体" w:cs="新宋体"/>
          <w:kern w:val="0"/>
          <w:sz w:val="24"/>
          <w:szCs w:val="24"/>
        </w:rPr>
        <w:t>日前支付首期房价款</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（币种）</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元（大写</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佰</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拾</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亿</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仟</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佰</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拾</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万</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仟</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佰</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拾</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元整</w:t>
      </w:r>
      <w:r>
        <w:rPr>
          <w:rFonts w:hint="eastAsia" w:ascii="新宋体" w:hAnsi="新宋体" w:eastAsia="新宋体" w:cs="新宋体"/>
          <w:kern w:val="0"/>
          <w:sz w:val="24"/>
          <w:szCs w:val="24"/>
        </w:rPr>
        <w:t>），占</w:t>
      </w:r>
      <w:r>
        <w:rPr>
          <w:rFonts w:ascii="新宋体" w:hAnsi="新宋体" w:eastAsia="新宋体" w:cs="新宋体"/>
          <w:kern w:val="0"/>
          <w:sz w:val="24"/>
          <w:szCs w:val="24"/>
        </w:rPr>
        <w:t xml:space="preserve"> </w:t>
      </w:r>
      <w:r>
        <w:rPr>
          <w:rFonts w:hint="eastAsia" w:ascii="新宋体" w:hAnsi="新宋体" w:eastAsia="新宋体" w:cs="新宋体"/>
          <w:kern w:val="0"/>
          <w:sz w:val="24"/>
          <w:szCs w:val="24"/>
        </w:rPr>
        <w:t>全</w:t>
      </w:r>
      <w:r>
        <w:rPr>
          <w:rFonts w:ascii="新宋体" w:hAnsi="新宋体" w:eastAsia="新宋体" w:cs="新宋体"/>
          <w:kern w:val="0"/>
          <w:sz w:val="24"/>
          <w:szCs w:val="24"/>
        </w:rPr>
        <w:t xml:space="preserve"> </w:t>
      </w:r>
      <w:r>
        <w:rPr>
          <w:rFonts w:hint="eastAsia" w:ascii="新宋体" w:hAnsi="新宋体" w:eastAsia="新宋体" w:cs="新宋体"/>
          <w:kern w:val="0"/>
          <w:sz w:val="24"/>
          <w:szCs w:val="24"/>
        </w:rPr>
        <w:t>部</w:t>
      </w:r>
      <w:r>
        <w:rPr>
          <w:rFonts w:ascii="新宋体" w:hAnsi="新宋体" w:eastAsia="新宋体" w:cs="新宋体"/>
          <w:kern w:val="0"/>
          <w:sz w:val="24"/>
          <w:szCs w:val="24"/>
        </w:rPr>
        <w:t xml:space="preserve"> </w:t>
      </w:r>
      <w:r>
        <w:rPr>
          <w:rFonts w:hint="eastAsia" w:ascii="新宋体" w:hAnsi="新宋体" w:eastAsia="新宋体" w:cs="新宋体"/>
          <w:kern w:val="0"/>
          <w:sz w:val="24"/>
          <w:szCs w:val="24"/>
        </w:rPr>
        <w:t>房</w:t>
      </w:r>
      <w:r>
        <w:rPr>
          <w:rFonts w:ascii="新宋体" w:hAnsi="新宋体" w:eastAsia="新宋体" w:cs="新宋体"/>
          <w:kern w:val="0"/>
          <w:sz w:val="24"/>
          <w:szCs w:val="24"/>
        </w:rPr>
        <w:t xml:space="preserve"> </w:t>
      </w:r>
      <w:r>
        <w:rPr>
          <w:rFonts w:hint="eastAsia" w:ascii="新宋体" w:hAnsi="新宋体" w:eastAsia="新宋体" w:cs="新宋体"/>
          <w:kern w:val="0"/>
          <w:sz w:val="24"/>
          <w:szCs w:val="24"/>
        </w:rPr>
        <w:t>价款的</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w:t>
      </w:r>
      <w:r>
        <w:rPr>
          <w:rFonts w:hint="eastAsia" w:ascii="宋体" w:hAnsi="宋体" w:cs="宋体"/>
          <w:kern w:val="0"/>
          <w:sz w:val="24"/>
          <w:szCs w:val="24"/>
        </w:rPr>
        <w:t>。</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before="100" w:after="100" w:line="360" w:lineRule="auto"/>
        <w:ind w:firstLine="480"/>
        <w:jc w:val="left"/>
        <w:rPr>
          <w:rFonts w:ascii="宋体" w:hAnsi="宋体" w:cs="宋体"/>
          <w:kern w:val="0"/>
          <w:sz w:val="24"/>
          <w:szCs w:val="24"/>
        </w:rPr>
      </w:pPr>
      <w:r>
        <w:rPr>
          <w:rFonts w:hint="eastAsia" w:ascii="宋体" w:hAnsi="宋体" w:cs="宋体"/>
          <w:kern w:val="0"/>
          <w:sz w:val="24"/>
          <w:szCs w:val="24"/>
        </w:rPr>
        <w:t>余</w:t>
      </w:r>
      <w:r>
        <w:rPr>
          <w:rFonts w:hint="eastAsia" w:ascii="新宋体" w:hAnsi="新宋体" w:eastAsia="新宋体" w:cs="新宋体"/>
          <w:kern w:val="0"/>
          <w:sz w:val="24"/>
          <w:szCs w:val="24"/>
        </w:rPr>
        <w:t>款</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（币种）</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元（大写</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佰</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拾</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亿</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仟</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佰</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拾</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万</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仟</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佰</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拾</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元整</w:t>
      </w:r>
      <w:r>
        <w:rPr>
          <w:rFonts w:hint="eastAsia" w:ascii="新宋体" w:hAnsi="新宋体" w:eastAsia="新宋体" w:cs="新宋体"/>
          <w:kern w:val="0"/>
          <w:sz w:val="24"/>
          <w:szCs w:val="24"/>
        </w:rPr>
        <w:t>）</w:t>
      </w:r>
      <w:r>
        <w:rPr>
          <w:rFonts w:hint="eastAsia" w:ascii="宋体" w:hAnsi="宋体" w:cs="宋体"/>
          <w:kern w:val="0"/>
          <w:sz w:val="24"/>
          <w:szCs w:val="24"/>
          <w:shd w:val="clear" w:color="auto" w:fill="FFFFFF"/>
        </w:rPr>
        <w:t>向</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宋体" w:hAnsi="宋体" w:cs="宋体"/>
          <w:kern w:val="0"/>
          <w:sz w:val="24"/>
          <w:szCs w:val="24"/>
          <w:shd w:val="clear" w:color="auto" w:fill="FFFFFF"/>
        </w:rPr>
        <w:t>、</w:t>
      </w:r>
      <w:r>
        <w:rPr>
          <w:rFonts w:ascii="宋体" w:cs="宋体"/>
          <w:kern w:val="0"/>
          <w:sz w:val="24"/>
          <w:szCs w:val="24"/>
          <w:u w:val="single"/>
          <w:shd w:val="clear" w:color="auto" w:fill="FFFFFF"/>
        </w:rPr>
        <w:t xml:space="preserve"> </w:t>
      </w:r>
      <w:r>
        <w:rPr>
          <w:rFonts w:hint="eastAsia" w:ascii="宋体" w:hAnsi="宋体" w:cs="宋体"/>
          <w:kern w:val="0"/>
          <w:sz w:val="24"/>
          <w:szCs w:val="24"/>
          <w:u w:val="single"/>
          <w:shd w:val="clear" w:color="auto" w:fill="FFFFFF"/>
        </w:rPr>
        <w:t>×</w:t>
      </w:r>
      <w:r>
        <w:rPr>
          <w:rFonts w:ascii="宋体" w:hAnsi="宋体" w:cs="宋体"/>
          <w:kern w:val="0"/>
          <w:sz w:val="24"/>
          <w:szCs w:val="24"/>
          <w:u w:val="single"/>
          <w:shd w:val="clear" w:color="auto" w:fill="FFFFFF"/>
        </w:rPr>
        <w:t xml:space="preserve"> </w:t>
      </w:r>
      <w:r>
        <w:rPr>
          <w:rFonts w:hint="eastAsia" w:ascii="新宋体" w:hAnsi="新宋体" w:eastAsia="新宋体" w:cs="新宋体"/>
          <w:kern w:val="0"/>
          <w:sz w:val="24"/>
          <w:szCs w:val="24"/>
        </w:rPr>
        <w:t>申</w:t>
      </w:r>
      <w:r>
        <w:rPr>
          <w:rFonts w:hint="eastAsia" w:ascii="宋体" w:hAnsi="宋体" w:cs="宋体"/>
          <w:kern w:val="0"/>
          <w:sz w:val="24"/>
          <w:szCs w:val="24"/>
        </w:rPr>
        <w:t>请贷款支付。</w:t>
      </w:r>
    </w:p>
    <w:p>
      <w:pPr>
        <w:pStyle w:val="19"/>
        <w:spacing w:before="0" w:after="0"/>
        <w:ind w:firstLineChars="200"/>
        <w:rPr>
          <w:rFonts w:hAnsi="宋体"/>
        </w:rPr>
      </w:pPr>
      <w:r>
        <w:rPr>
          <w:rFonts w:hint="eastAsia" w:hAnsi="宋体"/>
        </w:rPr>
        <w:t>乙方采取贷款方式支付房价款的，在向商业银行、住房公积金管理部门申请贷款时，应按照国家及本市金融信贷管理相关规定，依法履行相关程序、提交相关材料。</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4.</w:t>
      </w:r>
      <w:r>
        <w:rPr>
          <w:rFonts w:hint="eastAsia" w:ascii="宋体" w:hAnsi="宋体" w:cs="宋体"/>
          <w:kern w:val="0"/>
          <w:sz w:val="24"/>
          <w:szCs w:val="24"/>
        </w:rPr>
        <w:t>其他方式：</w:t>
      </w:r>
      <w:r>
        <w:rPr>
          <w:rFonts w:ascii="宋体" w:hAnsi="宋体" w:cs="宋体"/>
          <w:kern w:val="0"/>
          <w:sz w:val="24"/>
          <w:szCs w:val="24"/>
        </w:rPr>
        <w:t xml:space="preserve"> </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480"/>
        <w:jc w:val="left"/>
        <w:rPr>
          <w:rFonts w:ascii="宋体" w:hAnsi="宋体" w:cs="宋体"/>
          <w:kern w:val="0"/>
          <w:sz w:val="24"/>
          <w:szCs w:val="24"/>
        </w:rPr>
      </w:pPr>
      <w:r>
        <w:rPr>
          <w:rFonts w:ascii="宋体" w:cs="宋体"/>
          <w:kern w:val="0"/>
          <w:sz w:val="24"/>
          <w:szCs w:val="24"/>
          <w:u w:val="single"/>
        </w:rPr>
        <w:t xml:space="preserve">                   </w:t>
      </w:r>
      <w:r>
        <w:rPr>
          <w:rFonts w:hint="eastAsia" w:ascii="宋体" w:hAnsi="宋体" w:cs="宋体"/>
          <w:kern w:val="0"/>
          <w:sz w:val="24"/>
          <w:szCs w:val="24"/>
          <w:u w:val="single"/>
          <w:shd w:val="clear" w:color="auto" w:fill="FFFFFF"/>
        </w:rPr>
        <w:t>×</w:t>
      </w:r>
      <w:r>
        <w:rPr>
          <w:rFonts w:ascii="宋体" w:cs="宋体"/>
          <w:kern w:val="0"/>
          <w:sz w:val="24"/>
          <w:szCs w:val="24"/>
          <w:u w:val="single"/>
        </w:rPr>
        <w:t xml:space="preserve">                                      </w:t>
      </w:r>
      <w:r>
        <w:rPr>
          <w:rFonts w:hint="eastAsia" w:ascii="宋体" w:hAnsi="宋体" w:cs="宋体"/>
          <w:kern w:val="0"/>
          <w:sz w:val="24"/>
          <w:szCs w:val="24"/>
        </w:rPr>
        <w:t>。</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该共有产权住房价款的计价方式、总价款、付款方式及期限的具体约定见附件五。</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b/>
          <w:bCs/>
          <w:kern w:val="0"/>
          <w:sz w:val="24"/>
          <w:szCs w:val="24"/>
        </w:rPr>
      </w:pPr>
      <w:r>
        <w:rPr>
          <w:rFonts w:hint="eastAsia" w:ascii="宋体" w:hAnsi="宋体" w:cs="宋体"/>
          <w:b/>
          <w:bCs/>
          <w:kern w:val="0"/>
          <w:sz w:val="24"/>
          <w:szCs w:val="24"/>
        </w:rPr>
        <w:t>第八条</w:t>
      </w:r>
      <w:r>
        <w:rPr>
          <w:rFonts w:ascii="宋体" w:hAnsi="宋体" w:cs="宋体"/>
          <w:b/>
          <w:bCs/>
          <w:kern w:val="0"/>
          <w:sz w:val="24"/>
          <w:szCs w:val="24"/>
        </w:rPr>
        <w:t xml:space="preserve">  </w:t>
      </w:r>
      <w:r>
        <w:rPr>
          <w:rFonts w:hint="eastAsia" w:ascii="宋体" w:hAnsi="宋体" w:cs="宋体"/>
          <w:b/>
          <w:bCs/>
          <w:kern w:val="0"/>
          <w:sz w:val="24"/>
          <w:szCs w:val="24"/>
        </w:rPr>
        <w:t>逾期付款责任</w:t>
      </w:r>
      <w:r>
        <w:rPr>
          <w:rFonts w:ascii="宋体" w:hAnsi="宋体" w:cs="宋体"/>
          <w:b/>
          <w:bCs/>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除不可抗力外，乙方未按照约定时间付款的，双方同意按照下列第</w:t>
      </w:r>
      <w:r>
        <w:rPr>
          <w:rFonts w:ascii="宋体" w:cs="宋体"/>
          <w:kern w:val="0"/>
          <w:sz w:val="24"/>
          <w:szCs w:val="24"/>
          <w:u w:val="single"/>
        </w:rPr>
        <w:t xml:space="preserve">  1 </w:t>
      </w:r>
      <w:r>
        <w:rPr>
          <w:rFonts w:hint="eastAsia" w:ascii="宋体" w:hAnsi="宋体" w:cs="宋体"/>
          <w:kern w:val="0"/>
          <w:sz w:val="24"/>
          <w:szCs w:val="24"/>
        </w:rPr>
        <w:t>种方式处理：</w:t>
      </w:r>
      <w:r>
        <w:rPr>
          <w:rFonts w:ascii="宋体" w:hAnsi="宋体" w:cs="宋体"/>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按照逾期时间，分别处理</w:t>
      </w:r>
      <w:r>
        <w:rPr>
          <w:rFonts w:ascii="宋体" w:hAnsi="宋体" w:cs="宋体"/>
          <w:kern w:val="0"/>
          <w:sz w:val="24"/>
          <w:szCs w:val="24"/>
        </w:rPr>
        <w:t xml:space="preserve"> </w:t>
      </w:r>
      <w:r>
        <w:rPr>
          <w:rFonts w:hint="eastAsia" w:ascii="宋体" w:hAnsi="宋体" w:cs="宋体"/>
          <w:kern w:val="0"/>
          <w:sz w:val="24"/>
          <w:szCs w:val="24"/>
        </w:rPr>
        <w:t>（（</w:t>
      </w:r>
      <w:r>
        <w:rPr>
          <w:rFonts w:ascii="宋体" w:hAnsi="宋体" w:cs="宋体"/>
          <w:kern w:val="0"/>
          <w:sz w:val="24"/>
          <w:szCs w:val="24"/>
        </w:rPr>
        <w:t>1</w:t>
      </w:r>
      <w:r>
        <w:rPr>
          <w:rFonts w:hint="eastAsia" w:ascii="宋体" w:hAnsi="宋体" w:cs="宋体"/>
          <w:kern w:val="0"/>
          <w:sz w:val="24"/>
          <w:szCs w:val="24"/>
        </w:rPr>
        <w:t>）和（</w:t>
      </w:r>
      <w:r>
        <w:rPr>
          <w:rFonts w:ascii="宋体" w:hAnsi="宋体" w:cs="宋体"/>
          <w:kern w:val="0"/>
          <w:sz w:val="24"/>
          <w:szCs w:val="24"/>
        </w:rPr>
        <w:t>2</w:t>
      </w:r>
      <w:r>
        <w:rPr>
          <w:rFonts w:hint="eastAsia" w:ascii="宋体" w:hAnsi="宋体" w:cs="宋体"/>
          <w:kern w:val="0"/>
          <w:sz w:val="24"/>
          <w:szCs w:val="24"/>
        </w:rPr>
        <w:t>）不作累加）。</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1</w:t>
      </w:r>
      <w:r>
        <w:rPr>
          <w:rFonts w:hint="eastAsia" w:ascii="宋体" w:hAnsi="宋体" w:cs="宋体"/>
          <w:kern w:val="0"/>
          <w:sz w:val="24"/>
          <w:szCs w:val="24"/>
        </w:rPr>
        <w:t>）逾期在</w:t>
      </w:r>
      <w:r>
        <w:rPr>
          <w:rFonts w:ascii="宋体" w:cs="宋体"/>
          <w:kern w:val="0"/>
          <w:sz w:val="24"/>
          <w:szCs w:val="24"/>
          <w:u w:val="single"/>
        </w:rPr>
        <w:t xml:space="preserve"> 60  </w:t>
      </w:r>
      <w:r>
        <w:rPr>
          <w:rFonts w:hint="eastAsia" w:ascii="宋体" w:hAnsi="宋体" w:cs="宋体"/>
          <w:kern w:val="0"/>
          <w:sz w:val="24"/>
          <w:szCs w:val="24"/>
        </w:rPr>
        <w:t>日之内，乙方按日计算向甲方支付逾期应付款万分之</w:t>
      </w:r>
      <w:r>
        <w:rPr>
          <w:rFonts w:ascii="宋体" w:hAnsi="宋体" w:cs="宋体"/>
          <w:kern w:val="0"/>
          <w:sz w:val="24"/>
          <w:szCs w:val="24"/>
        </w:rPr>
        <w:t xml:space="preserve"> </w:t>
      </w:r>
      <w:r>
        <w:rPr>
          <w:rFonts w:ascii="宋体" w:cs="宋体"/>
          <w:kern w:val="0"/>
          <w:sz w:val="24"/>
          <w:szCs w:val="24"/>
          <w:u w:val="single"/>
        </w:rPr>
        <w:t xml:space="preserve">1 </w:t>
      </w:r>
      <w:r>
        <w:rPr>
          <w:rFonts w:ascii="宋体" w:cs="宋体"/>
          <w:kern w:val="0"/>
          <w:sz w:val="24"/>
          <w:szCs w:val="24"/>
        </w:rPr>
        <w:t xml:space="preserve"> </w:t>
      </w:r>
      <w:r>
        <w:rPr>
          <w:rFonts w:hint="eastAsia" w:ascii="宋体" w:hAnsi="宋体" w:cs="宋体"/>
          <w:kern w:val="0"/>
          <w:sz w:val="24"/>
          <w:szCs w:val="24"/>
        </w:rPr>
        <w:t>的违约金。</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2</w:t>
      </w:r>
      <w:r>
        <w:rPr>
          <w:rFonts w:hint="eastAsia" w:ascii="宋体" w:hAnsi="宋体" w:cs="宋体"/>
          <w:kern w:val="0"/>
          <w:sz w:val="24"/>
          <w:szCs w:val="24"/>
        </w:rPr>
        <w:t>）逾期超过</w:t>
      </w:r>
      <w:r>
        <w:rPr>
          <w:rFonts w:ascii="宋体" w:cs="宋体"/>
          <w:kern w:val="0"/>
          <w:sz w:val="24"/>
          <w:szCs w:val="24"/>
          <w:u w:val="single"/>
        </w:rPr>
        <w:t xml:space="preserve"> 60  </w:t>
      </w:r>
      <w:r>
        <w:rPr>
          <w:rFonts w:hint="eastAsia" w:ascii="宋体" w:hAnsi="宋体" w:cs="宋体"/>
          <w:kern w:val="0"/>
          <w:sz w:val="24"/>
          <w:szCs w:val="24"/>
        </w:rPr>
        <w:t>日（该期限应当与本条第（</w:t>
      </w:r>
      <w:r>
        <w:rPr>
          <w:rFonts w:ascii="宋体" w:hAnsi="宋体" w:cs="宋体"/>
          <w:kern w:val="0"/>
          <w:sz w:val="24"/>
          <w:szCs w:val="24"/>
        </w:rPr>
        <w:t>1</w:t>
      </w:r>
      <w:r>
        <w:rPr>
          <w:rFonts w:hint="eastAsia" w:ascii="宋体" w:hAnsi="宋体" w:cs="宋体"/>
          <w:kern w:val="0"/>
          <w:sz w:val="24"/>
          <w:szCs w:val="24"/>
        </w:rPr>
        <w:t>）项中的期限相同），甲方有权解除合同。甲方解除合同的，应当书面通知乙方</w:t>
      </w:r>
      <w:r>
        <w:rPr>
          <w:rFonts w:hint="eastAsia" w:ascii="宋体" w:hAnsi="宋体" w:cs="宋体"/>
          <w:b/>
          <w:bCs/>
          <w:kern w:val="0"/>
          <w:sz w:val="24"/>
          <w:szCs w:val="24"/>
        </w:rPr>
        <w:t>。</w:t>
      </w:r>
      <w:r>
        <w:rPr>
          <w:rFonts w:hint="eastAsia" w:ascii="宋体" w:hAnsi="宋体" w:cs="宋体"/>
          <w:kern w:val="0"/>
          <w:sz w:val="24"/>
          <w:szCs w:val="24"/>
        </w:rPr>
        <w:t>乙方应当自解除合同通知送达之日起</w:t>
      </w:r>
      <w:r>
        <w:rPr>
          <w:rFonts w:ascii="宋体" w:cs="宋体"/>
          <w:kern w:val="0"/>
          <w:sz w:val="24"/>
          <w:szCs w:val="24"/>
          <w:u w:val="single"/>
        </w:rPr>
        <w:t xml:space="preserve">  5 </w:t>
      </w:r>
      <w:r>
        <w:rPr>
          <w:rFonts w:hint="eastAsia" w:ascii="宋体" w:hAnsi="宋体" w:cs="宋体"/>
          <w:kern w:val="0"/>
          <w:sz w:val="24"/>
          <w:szCs w:val="24"/>
        </w:rPr>
        <w:t>日内按照累计应付款的</w:t>
      </w:r>
      <w:r>
        <w:rPr>
          <w:rFonts w:ascii="宋体" w:cs="宋体"/>
          <w:kern w:val="0"/>
          <w:sz w:val="24"/>
          <w:szCs w:val="24"/>
          <w:u w:val="single"/>
        </w:rPr>
        <w:t xml:space="preserve"> 1  </w:t>
      </w:r>
      <w:r>
        <w:rPr>
          <w:rFonts w:ascii="宋体" w:cs="宋体"/>
          <w:kern w:val="0"/>
          <w:sz w:val="24"/>
          <w:szCs w:val="24"/>
        </w:rPr>
        <w:t>%</w:t>
      </w:r>
      <w:r>
        <w:rPr>
          <w:rFonts w:hint="eastAsia" w:ascii="宋体" w:hAnsi="宋体" w:cs="宋体"/>
          <w:kern w:val="0"/>
          <w:sz w:val="24"/>
          <w:szCs w:val="24"/>
        </w:rPr>
        <w:t>向甲方支付违约金，同时，甲方退还乙方已付全部房价款（含已付贷款部分）。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甲方不解除合同的，乙方按日计算向甲方支付逾期应付款万分之</w:t>
      </w:r>
      <w:r>
        <w:rPr>
          <w:rFonts w:ascii="宋体" w:cs="宋体"/>
          <w:kern w:val="0"/>
          <w:sz w:val="24"/>
          <w:szCs w:val="24"/>
          <w:u w:val="single"/>
        </w:rPr>
        <w:t xml:space="preserve"> 1 </w:t>
      </w:r>
      <w:r>
        <w:rPr>
          <w:rFonts w:hint="eastAsia" w:ascii="宋体" w:hAnsi="宋体" w:cs="宋体"/>
          <w:kern w:val="0"/>
          <w:sz w:val="24"/>
          <w:szCs w:val="24"/>
        </w:rPr>
        <w:t>（该比率不低于第（</w:t>
      </w:r>
      <w:r>
        <w:rPr>
          <w:rFonts w:ascii="宋体" w:hAnsi="宋体" w:cs="宋体"/>
          <w:kern w:val="0"/>
          <w:sz w:val="24"/>
          <w:szCs w:val="24"/>
        </w:rPr>
        <w:t>1</w:t>
      </w:r>
      <w:r>
        <w:rPr>
          <w:rFonts w:hint="eastAsia" w:ascii="宋体" w:hAnsi="宋体" w:cs="宋体"/>
          <w:kern w:val="0"/>
          <w:sz w:val="24"/>
          <w:szCs w:val="24"/>
        </w:rPr>
        <w:t>）项中的比率）的违约金。</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本条所称逾期应付款是指依照第七条及附件五约定的到期应付款与该期实际已付款的差额；采取分期付款的，按照相应的分期应付款与该期的实际已付款的差额确定。</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540"/>
        <w:jc w:val="left"/>
        <w:rPr>
          <w:rFonts w:ascii="宋体" w:hAnsi="宋体" w:cs="宋体"/>
          <w:kern w:val="0"/>
          <w:sz w:val="24"/>
          <w:szCs w:val="24"/>
        </w:rPr>
      </w:pPr>
      <w:r>
        <w:rPr>
          <w:rFonts w:ascii="宋体" w:hAnsi="宋体" w:cs="宋体"/>
          <w:kern w:val="0"/>
          <w:sz w:val="24"/>
          <w:szCs w:val="24"/>
        </w:rPr>
        <w:t>2.</w:t>
      </w:r>
      <w:r>
        <w:rPr>
          <w:rFonts w:ascii="宋体" w:cs="宋体"/>
          <w:kern w:val="0"/>
          <w:sz w:val="24"/>
          <w:szCs w:val="24"/>
          <w:u w:val="single"/>
        </w:rPr>
        <w:t xml:space="preserve">                     </w:t>
      </w:r>
      <w:r>
        <w:rPr>
          <w:rFonts w:hint="eastAsia" w:ascii="新宋体" w:hAnsi="新宋体" w:eastAsia="新宋体" w:cs="新宋体"/>
          <w:kern w:val="0"/>
          <w:sz w:val="24"/>
          <w:szCs w:val="24"/>
          <w:u w:val="single"/>
        </w:rPr>
        <w:t>×</w:t>
      </w:r>
      <w:r>
        <w:rPr>
          <w:rFonts w:ascii="宋体" w:cs="宋体"/>
          <w:kern w:val="0"/>
          <w:sz w:val="24"/>
          <w:szCs w:val="24"/>
          <w:u w:val="single"/>
        </w:rPr>
        <w:t xml:space="preserve">                       </w:t>
      </w:r>
      <w:r>
        <w:rPr>
          <w:rFonts w:ascii="宋体" w:cs="宋体"/>
          <w:kern w:val="0"/>
          <w:sz w:val="24"/>
          <w:szCs w:val="24"/>
        </w:rPr>
        <w:t xml:space="preserve"> </w:t>
      </w:r>
      <w:r>
        <w:rPr>
          <w:rFonts w:hint="eastAsia" w:ascii="宋体" w:hAnsi="宋体" w:cs="宋体"/>
          <w:kern w:val="0"/>
          <w:sz w:val="24"/>
          <w:szCs w:val="24"/>
        </w:rPr>
        <w:t>。</w:t>
      </w:r>
      <w:r>
        <w:rPr>
          <w:rFonts w:ascii="宋体" w:hAnsi="宋体" w:cs="宋体"/>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center"/>
        <w:rPr>
          <w:rFonts w:ascii="黑体" w:eastAsia="黑体" w:cs="黑体"/>
          <w:kern w:val="0"/>
          <w:sz w:val="24"/>
          <w:szCs w:val="24"/>
        </w:rPr>
      </w:pPr>
      <w:r>
        <w:rPr>
          <w:rFonts w:hint="eastAsia" w:ascii="黑体" w:hAnsi="黑体" w:eastAsia="黑体" w:cs="黑体"/>
          <w:kern w:val="0"/>
          <w:sz w:val="32"/>
          <w:szCs w:val="32"/>
        </w:rPr>
        <w:t>第四章</w:t>
      </w:r>
      <w:r>
        <w:rPr>
          <w:rFonts w:ascii="黑体" w:hAnsi="黑体" w:eastAsia="黑体" w:cs="黑体"/>
          <w:kern w:val="0"/>
          <w:sz w:val="32"/>
          <w:szCs w:val="32"/>
        </w:rPr>
        <w:t xml:space="preserve">  </w:t>
      </w:r>
      <w:r>
        <w:rPr>
          <w:rFonts w:hint="eastAsia" w:ascii="黑体" w:hAnsi="黑体" w:eastAsia="黑体" w:cs="黑体"/>
          <w:kern w:val="0"/>
          <w:sz w:val="32"/>
          <w:szCs w:val="32"/>
        </w:rPr>
        <w:t>共有产权住房交付条件和交付手续</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b/>
          <w:bCs/>
          <w:kern w:val="0"/>
          <w:sz w:val="24"/>
          <w:szCs w:val="24"/>
        </w:rPr>
      </w:pPr>
      <w:r>
        <w:rPr>
          <w:rFonts w:hint="eastAsia" w:ascii="宋体" w:hAnsi="宋体" w:cs="宋体"/>
          <w:b/>
          <w:bCs/>
          <w:kern w:val="0"/>
          <w:sz w:val="24"/>
          <w:szCs w:val="24"/>
        </w:rPr>
        <w:t>第九条</w:t>
      </w:r>
      <w:r>
        <w:rPr>
          <w:rFonts w:ascii="宋体" w:hAnsi="宋体" w:cs="宋体"/>
          <w:b/>
          <w:bCs/>
          <w:kern w:val="0"/>
          <w:sz w:val="24"/>
          <w:szCs w:val="24"/>
        </w:rPr>
        <w:t xml:space="preserve">  </w:t>
      </w:r>
      <w:r>
        <w:rPr>
          <w:rFonts w:hint="eastAsia" w:ascii="宋体" w:hAnsi="宋体" w:cs="宋体"/>
          <w:b/>
          <w:bCs/>
          <w:kern w:val="0"/>
          <w:sz w:val="24"/>
          <w:szCs w:val="24"/>
        </w:rPr>
        <w:t>共有产权住房交付条件</w:t>
      </w:r>
    </w:p>
    <w:p>
      <w:pPr>
        <w:spacing w:line="360" w:lineRule="auto"/>
        <w:ind w:firstLine="540"/>
        <w:rPr>
          <w:rFonts w:ascii="宋体" w:hAnsi="宋体" w:cs="宋体"/>
          <w:kern w:val="0"/>
          <w:sz w:val="24"/>
          <w:szCs w:val="24"/>
        </w:rPr>
      </w:pPr>
      <w:r>
        <w:rPr>
          <w:rFonts w:hint="eastAsia" w:ascii="宋体" w:hAnsi="宋体" w:cs="宋体"/>
          <w:kern w:val="0"/>
          <w:sz w:val="24"/>
          <w:szCs w:val="24"/>
        </w:rPr>
        <w:t>该共有产权住房交付时应当符合下列第</w:t>
      </w:r>
      <w:r>
        <w:rPr>
          <w:rFonts w:ascii="新宋体" w:eastAsia="新宋体" w:cs="新宋体"/>
          <w:kern w:val="0"/>
          <w:u w:val="single"/>
        </w:rPr>
        <w:t>1</w:t>
      </w:r>
      <w:r>
        <w:rPr>
          <w:rFonts w:hint="eastAsia" w:ascii="宋体" w:hAnsi="宋体" w:cs="宋体"/>
          <w:kern w:val="0"/>
          <w:sz w:val="24"/>
          <w:szCs w:val="24"/>
        </w:rPr>
        <w:t>、</w:t>
      </w:r>
      <w:r>
        <w:rPr>
          <w:rFonts w:ascii="新宋体" w:eastAsia="新宋体" w:cs="新宋体"/>
          <w:kern w:val="0"/>
          <w:u w:val="single"/>
        </w:rPr>
        <w:t>2</w:t>
      </w:r>
      <w:r>
        <w:rPr>
          <w:rFonts w:hint="eastAsia" w:ascii="宋体" w:hAnsi="宋体" w:cs="宋体"/>
          <w:kern w:val="0"/>
          <w:sz w:val="24"/>
          <w:szCs w:val="24"/>
        </w:rPr>
        <w:t>、</w:t>
      </w:r>
      <w:r>
        <w:rPr>
          <w:rFonts w:hint="eastAsia" w:ascii="新宋体" w:hAnsi="新宋体" w:eastAsia="新宋体" w:cs="新宋体"/>
          <w:kern w:val="0"/>
          <w:u w:val="single"/>
        </w:rPr>
        <w:t>×</w:t>
      </w:r>
      <w:r>
        <w:rPr>
          <w:rFonts w:hint="eastAsia" w:ascii="新宋体" w:hAnsi="新宋体" w:eastAsia="新宋体" w:cs="新宋体"/>
          <w:kern w:val="0"/>
          <w:sz w:val="24"/>
          <w:szCs w:val="24"/>
        </w:rPr>
        <w:t>、</w:t>
      </w:r>
      <w:r>
        <w:rPr>
          <w:rFonts w:hint="eastAsia" w:ascii="新宋体" w:hAnsi="新宋体" w:eastAsia="新宋体" w:cs="新宋体"/>
          <w:kern w:val="0"/>
          <w:u w:val="single"/>
        </w:rPr>
        <w:t>×</w:t>
      </w:r>
      <w:r>
        <w:rPr>
          <w:rFonts w:hint="eastAsia" w:ascii="新宋体" w:hAnsi="新宋体" w:eastAsia="新宋体" w:cs="新宋体"/>
          <w:kern w:val="0"/>
          <w:sz w:val="24"/>
          <w:szCs w:val="24"/>
        </w:rPr>
        <w:t>、</w:t>
      </w:r>
      <w:r>
        <w:rPr>
          <w:rFonts w:hint="eastAsia" w:ascii="新宋体" w:hAnsi="新宋体" w:eastAsia="新宋体" w:cs="新宋体"/>
          <w:kern w:val="0"/>
          <w:u w:val="single"/>
        </w:rPr>
        <w:t>×</w:t>
      </w:r>
      <w:r>
        <w:rPr>
          <w:rFonts w:hint="eastAsia" w:ascii="宋体" w:hAnsi="宋体" w:cs="宋体"/>
          <w:kern w:val="0"/>
          <w:sz w:val="24"/>
          <w:szCs w:val="24"/>
        </w:rPr>
        <w:t>项所列条件；同时，甲方还应当提供《住宅质量保证书》、《</w:t>
      </w:r>
      <w:r>
        <w:rPr>
          <w:rFonts w:hint="eastAsia" w:ascii="新宋体" w:hAnsi="新宋体" w:eastAsia="新宋体" w:cs="新宋体"/>
          <w:kern w:val="0"/>
          <w:sz w:val="24"/>
          <w:szCs w:val="24"/>
        </w:rPr>
        <w:t>房屋建筑</w:t>
      </w:r>
      <w:r>
        <w:rPr>
          <w:rFonts w:hint="eastAsia" w:ascii="宋体" w:hAnsi="宋体" w:cs="宋体"/>
          <w:kern w:val="0"/>
          <w:sz w:val="24"/>
          <w:szCs w:val="24"/>
        </w:rPr>
        <w:t>使用说明书》以及《住宅工程质量分户验收表》。</w:t>
      </w:r>
    </w:p>
    <w:p>
      <w:pPr>
        <w:spacing w:line="360" w:lineRule="auto"/>
        <w:ind w:firstLine="480" w:firstLineChars="200"/>
        <w:rPr>
          <w:rFonts w:ascii="新宋体" w:hAnsi="新宋体" w:eastAsia="新宋体"/>
          <w:sz w:val="24"/>
        </w:rPr>
      </w:pPr>
      <w:r>
        <w:rPr>
          <w:rFonts w:ascii="新宋体" w:hAnsi="新宋体" w:eastAsia="新宋体"/>
          <w:sz w:val="24"/>
        </w:rPr>
        <w:t>1</w:t>
      </w:r>
      <w:r>
        <w:rPr>
          <w:rFonts w:hint="eastAsia" w:ascii="新宋体" w:hAnsi="新宋体" w:eastAsia="新宋体"/>
          <w:sz w:val="24"/>
        </w:rPr>
        <w:t>.该共有产权住房已取得</w:t>
      </w:r>
      <w:r>
        <w:rPr>
          <w:rFonts w:ascii="新宋体" w:hAnsi="新宋体" w:eastAsia="新宋体"/>
          <w:sz w:val="24"/>
        </w:rPr>
        <w:t>有资质的房产测绘机构出具的</w:t>
      </w:r>
      <w:r>
        <w:rPr>
          <w:rFonts w:hint="eastAsia" w:ascii="新宋体" w:hAnsi="新宋体" w:eastAsia="新宋体"/>
          <w:sz w:val="24"/>
        </w:rPr>
        <w:t>【《</w:t>
      </w:r>
      <w:r>
        <w:rPr>
          <w:rFonts w:ascii="新宋体" w:hAnsi="新宋体" w:eastAsia="新宋体"/>
          <w:sz w:val="24"/>
        </w:rPr>
        <w:t>商品房面积实测技术报告书</w:t>
      </w:r>
      <w:r>
        <w:rPr>
          <w:rFonts w:hint="eastAsia" w:ascii="新宋体" w:hAnsi="新宋体" w:eastAsia="新宋体"/>
          <w:sz w:val="24"/>
        </w:rPr>
        <w:t>》】、【《房屋面积测算技术报告书（实测绘）》】</w:t>
      </w:r>
      <w:r>
        <w:rPr>
          <w:rFonts w:ascii="新宋体" w:hAnsi="新宋体" w:eastAsia="新宋体"/>
          <w:sz w:val="24"/>
        </w:rPr>
        <w:t>；</w:t>
      </w:r>
    </w:p>
    <w:p>
      <w:pPr>
        <w:spacing w:line="360" w:lineRule="auto"/>
        <w:ind w:firstLine="540"/>
        <w:rPr>
          <w:rFonts w:ascii="新宋体" w:hAnsi="新宋体" w:eastAsia="新宋体"/>
          <w:sz w:val="24"/>
        </w:rPr>
      </w:pPr>
      <w:r>
        <w:rPr>
          <w:rFonts w:hint="eastAsia" w:ascii="新宋体" w:hAnsi="新宋体" w:eastAsia="新宋体"/>
          <w:sz w:val="24"/>
        </w:rPr>
        <w:t>2.</w:t>
      </w:r>
      <w:r>
        <w:rPr>
          <w:rFonts w:ascii="新宋体" w:hAnsi="新宋体" w:eastAsia="新宋体"/>
          <w:sz w:val="24"/>
        </w:rPr>
        <w:t>满足第</w:t>
      </w:r>
      <w:r>
        <w:rPr>
          <w:rFonts w:hint="eastAsia" w:ascii="新宋体" w:hAnsi="新宋体" w:eastAsia="新宋体"/>
          <w:sz w:val="24"/>
        </w:rPr>
        <w:t>十</w:t>
      </w:r>
      <w:r>
        <w:rPr>
          <w:rFonts w:ascii="新宋体" w:hAnsi="新宋体" w:eastAsia="新宋体"/>
          <w:sz w:val="24"/>
        </w:rPr>
        <w:t>条中</w:t>
      </w:r>
      <w:r>
        <w:rPr>
          <w:rFonts w:hint="eastAsia" w:ascii="新宋体" w:hAnsi="新宋体" w:eastAsia="新宋体"/>
          <w:sz w:val="24"/>
        </w:rPr>
        <w:t>甲方</w:t>
      </w:r>
      <w:r>
        <w:rPr>
          <w:rFonts w:ascii="新宋体" w:hAnsi="新宋体" w:eastAsia="新宋体"/>
          <w:sz w:val="24"/>
        </w:rPr>
        <w:t>承诺的基础设施设备</w:t>
      </w:r>
      <w:r>
        <w:rPr>
          <w:rFonts w:hint="eastAsia" w:ascii="新宋体" w:hAnsi="新宋体" w:eastAsia="新宋体"/>
          <w:sz w:val="24"/>
        </w:rPr>
        <w:t>、</w:t>
      </w:r>
      <w:r>
        <w:rPr>
          <w:rFonts w:ascii="新宋体" w:hAnsi="新宋体" w:eastAsia="新宋体"/>
          <w:sz w:val="24"/>
        </w:rPr>
        <w:t>公共服务及其他配套设施达到的条件；</w:t>
      </w:r>
    </w:p>
    <w:p>
      <w:pPr>
        <w:spacing w:line="360" w:lineRule="auto"/>
        <w:ind w:firstLine="540"/>
        <w:rPr>
          <w:rFonts w:ascii="宋体" w:hAnsi="宋体" w:cs="宋体"/>
          <w:kern w:val="0"/>
          <w:sz w:val="24"/>
          <w:szCs w:val="24"/>
        </w:rPr>
      </w:pPr>
      <w:r>
        <w:rPr>
          <w:rFonts w:ascii="新宋体" w:hAnsi="新宋体" w:eastAsia="新宋体"/>
          <w:sz w:val="24"/>
        </w:rPr>
        <w:t>3</w:t>
      </w:r>
      <w:r>
        <w:rPr>
          <w:rFonts w:hint="eastAsia" w:ascii="新宋体" w:hAnsi="新宋体" w:eastAsia="新宋体"/>
          <w:sz w:val="24"/>
        </w:rPr>
        <w:t>.共有产权住房所在项目已签订《白蚁预防合同》，甲方应当</w:t>
      </w:r>
      <w:r>
        <w:rPr>
          <w:rFonts w:ascii="新宋体" w:hAnsi="新宋体" w:eastAsia="新宋体"/>
          <w:sz w:val="24"/>
        </w:rPr>
        <w:t>向</w:t>
      </w:r>
      <w:r>
        <w:rPr>
          <w:rFonts w:hint="eastAsia" w:ascii="新宋体" w:hAnsi="新宋体" w:eastAsia="新宋体"/>
          <w:sz w:val="24"/>
        </w:rPr>
        <w:t>乙方</w:t>
      </w:r>
      <w:r>
        <w:rPr>
          <w:rFonts w:ascii="新宋体" w:hAnsi="新宋体" w:eastAsia="新宋体"/>
          <w:sz w:val="24"/>
        </w:rPr>
        <w:t>出具该项目的《白蚁预防合同》或其他实施房屋白蚁预防的证明文件，提供的《住宅质量保证书》中必须包括白蚁预防质量保证的内容</w:t>
      </w:r>
      <w:r>
        <w:rPr>
          <w:rFonts w:hint="eastAsia" w:ascii="新宋体" w:hAnsi="新宋体" w:eastAsia="新宋体"/>
          <w:sz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hint="eastAsia" w:ascii="宋体" w:hAnsi="宋体" w:cs="宋体"/>
          <w:kern w:val="0"/>
          <w:sz w:val="24"/>
          <w:szCs w:val="24"/>
        </w:rPr>
        <w:t>4</w:t>
      </w:r>
      <w:r>
        <w:rPr>
          <w:rFonts w:ascii="宋体" w:hAnsi="宋体" w:cs="宋体"/>
          <w:kern w:val="0"/>
          <w:sz w:val="24"/>
          <w:szCs w:val="24"/>
        </w:rPr>
        <w:t>.</w:t>
      </w:r>
      <w:r>
        <w:rPr>
          <w:rFonts w:ascii="宋体" w:cs="宋体"/>
          <w:kern w:val="0"/>
          <w:sz w:val="24"/>
          <w:szCs w:val="24"/>
          <w:u w:val="single"/>
        </w:rPr>
        <w:t xml:space="preserve">      </w:t>
      </w:r>
      <w:r>
        <w:rPr>
          <w:rFonts w:hint="eastAsia" w:ascii="新宋体" w:hAnsi="新宋体" w:eastAsia="新宋体" w:cs="新宋体"/>
          <w:kern w:val="0"/>
          <w:sz w:val="24"/>
          <w:szCs w:val="24"/>
          <w:u w:val="single"/>
        </w:rPr>
        <w:t>×</w:t>
      </w:r>
      <w:r>
        <w:rPr>
          <w:rFonts w:ascii="宋体" w:cs="宋体"/>
          <w:kern w:val="0"/>
          <w:sz w:val="24"/>
          <w:szCs w:val="24"/>
          <w:u w:val="single"/>
        </w:rPr>
        <w:t xml:space="preserve">                                          </w:t>
      </w:r>
      <w:r>
        <w:rPr>
          <w:rFonts w:ascii="宋体" w:cs="宋体"/>
          <w:kern w:val="0"/>
          <w:sz w:val="24"/>
          <w:szCs w:val="24"/>
        </w:rPr>
        <w:t xml:space="preserve"> </w:t>
      </w:r>
      <w:r>
        <w:rPr>
          <w:rFonts w:hint="eastAsia" w:ascii="宋体" w:hAnsi="宋体" w:cs="宋体"/>
          <w:kern w:val="0"/>
          <w:sz w:val="24"/>
          <w:szCs w:val="24"/>
        </w:rPr>
        <w:t>；</w:t>
      </w:r>
      <w:r>
        <w:rPr>
          <w:rFonts w:ascii="宋体" w:hAnsi="宋体" w:cs="宋体"/>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b/>
          <w:bCs/>
          <w:kern w:val="0"/>
          <w:sz w:val="24"/>
          <w:szCs w:val="24"/>
        </w:rPr>
      </w:pPr>
      <w:r>
        <w:rPr>
          <w:rFonts w:hint="eastAsia" w:ascii="宋体" w:hAnsi="宋体" w:cs="宋体"/>
          <w:b/>
          <w:bCs/>
          <w:kern w:val="0"/>
          <w:sz w:val="24"/>
          <w:szCs w:val="24"/>
        </w:rPr>
        <w:t>第十条</w:t>
      </w:r>
      <w:r>
        <w:rPr>
          <w:rFonts w:ascii="宋体" w:hAnsi="宋体" w:cs="宋体"/>
          <w:b/>
          <w:bCs/>
          <w:kern w:val="0"/>
          <w:sz w:val="24"/>
          <w:szCs w:val="24"/>
        </w:rPr>
        <w:t xml:space="preserve">  </w:t>
      </w:r>
      <w:r>
        <w:rPr>
          <w:rFonts w:hint="eastAsia" w:ascii="宋体" w:hAnsi="宋体" w:cs="宋体"/>
          <w:b/>
          <w:bCs/>
          <w:kern w:val="0"/>
          <w:sz w:val="24"/>
          <w:szCs w:val="24"/>
        </w:rPr>
        <w:t>共有产权住房相关设施设备交付条件</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hint="eastAsia" w:ascii="宋体" w:hAnsi="宋体"/>
          <w:sz w:val="24"/>
        </w:rPr>
        <w:t>该项目建设方案已向建设行政主管部门申报，并已在北京市住房和城乡建设委员会官网及项目售楼场所公示，</w:t>
      </w:r>
      <w:r>
        <w:rPr>
          <w:rFonts w:hint="eastAsia" w:ascii="宋体" w:hAnsi="宋体" w:cs="宋体"/>
          <w:kern w:val="0"/>
          <w:sz w:val="24"/>
          <w:szCs w:val="24"/>
        </w:rPr>
        <w:t>甲方承诺本合同的项目建设方案与北京市住房和城乡建设委员会网站上公示的该项目建设方案一致，本条款约定的相关设施设备的交用日期与公示的该项目建设方案的日期相符或提前于建设方案约定的日期，具体约定如下：</w:t>
      </w:r>
      <w:r>
        <w:rPr>
          <w:rFonts w:ascii="宋体" w:hAnsi="宋体" w:cs="宋体"/>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（一）基础设施设备</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供水、排水：交付时供水、排水配套设施齐全，并与城市公共供水、排水管网连接。使用自建设施供水的，供水的水质符合国家规定的饮用水卫生标准，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360"/>
        <w:jc w:val="left"/>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供电：交付时纳入城市供电网络并正式供电，</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firstLineChars="200"/>
        <w:jc w:val="left"/>
        <w:rPr>
          <w:rFonts w:ascii="宋体" w:hAnsi="宋体" w:cs="宋体"/>
          <w:kern w:val="0"/>
          <w:sz w:val="24"/>
          <w:szCs w:val="24"/>
        </w:rPr>
      </w:pPr>
      <w:r>
        <w:rPr>
          <w:rFonts w:ascii="宋体" w:hAnsi="宋体" w:cs="宋体"/>
          <w:kern w:val="0"/>
          <w:sz w:val="24"/>
          <w:szCs w:val="24"/>
        </w:rPr>
        <w:t>3.</w:t>
      </w:r>
      <w:r>
        <w:rPr>
          <w:rFonts w:hint="eastAsia" w:ascii="宋体" w:hAnsi="宋体" w:cs="宋体"/>
          <w:kern w:val="0"/>
          <w:sz w:val="24"/>
          <w:szCs w:val="24"/>
        </w:rPr>
        <w:t>供暖：交付时供热系统符合供热配建标准，使用城市集中供热的，纳入城市集中供热管网，</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4.</w:t>
      </w:r>
      <w:r>
        <w:rPr>
          <w:rFonts w:hint="eastAsia" w:ascii="宋体" w:hAnsi="宋体" w:cs="宋体"/>
          <w:kern w:val="0"/>
          <w:sz w:val="24"/>
          <w:szCs w:val="24"/>
        </w:rPr>
        <w:t>燃气：交付时完成室内燃气管道的敷设，并与城市燃气管网连接，保证燃气供应，</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5.</w:t>
      </w:r>
      <w:r>
        <w:rPr>
          <w:rFonts w:hint="eastAsia" w:ascii="宋体" w:hAnsi="宋体" w:cs="宋体"/>
          <w:kern w:val="0"/>
          <w:sz w:val="24"/>
          <w:szCs w:val="24"/>
        </w:rPr>
        <w:t>电话通信：交付时线路敷设到户；</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6.</w:t>
      </w:r>
      <w:r>
        <w:rPr>
          <w:rFonts w:hint="eastAsia" w:ascii="宋体" w:hAnsi="宋体" w:cs="宋体"/>
          <w:kern w:val="0"/>
          <w:sz w:val="24"/>
          <w:szCs w:val="24"/>
        </w:rPr>
        <w:t>有线电视：交付时线路敷设到户；</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7.</w:t>
      </w:r>
      <w:r>
        <w:rPr>
          <w:rFonts w:hint="eastAsia" w:ascii="宋体" w:hAnsi="宋体" w:cs="宋体"/>
          <w:kern w:val="0"/>
          <w:sz w:val="24"/>
          <w:szCs w:val="24"/>
        </w:rPr>
        <w:t>宽带网络：交付时线路敷设到户。</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以上第</w:t>
      </w:r>
      <w:r>
        <w:rPr>
          <w:rFonts w:ascii="宋体" w:hAnsi="宋体" w:cs="宋体"/>
          <w:kern w:val="0"/>
          <w:sz w:val="24"/>
          <w:szCs w:val="24"/>
        </w:rPr>
        <w:t>1</w:t>
      </w:r>
      <w:r>
        <w:rPr>
          <w:rFonts w:hint="eastAsia" w:ascii="宋体" w:hAnsi="宋体" w:cs="宋体"/>
          <w:kern w:val="0"/>
          <w:sz w:val="24"/>
          <w:szCs w:val="24"/>
        </w:rPr>
        <w:t>、</w:t>
      </w:r>
      <w:r>
        <w:rPr>
          <w:rFonts w:ascii="宋体" w:hAnsi="宋体" w:cs="宋体"/>
          <w:kern w:val="0"/>
          <w:sz w:val="24"/>
          <w:szCs w:val="24"/>
        </w:rPr>
        <w:t>2</w:t>
      </w:r>
      <w:r>
        <w:rPr>
          <w:rFonts w:hint="eastAsia" w:ascii="宋体" w:hAnsi="宋体" w:cs="宋体"/>
          <w:kern w:val="0"/>
          <w:sz w:val="24"/>
          <w:szCs w:val="24"/>
        </w:rPr>
        <w:t>、</w:t>
      </w:r>
      <w:r>
        <w:rPr>
          <w:rFonts w:ascii="宋体" w:hAnsi="宋体" w:cs="宋体"/>
          <w:kern w:val="0"/>
          <w:sz w:val="24"/>
          <w:szCs w:val="24"/>
        </w:rPr>
        <w:t>3</w:t>
      </w:r>
      <w:r>
        <w:rPr>
          <w:rFonts w:hint="eastAsia" w:ascii="宋体" w:hAnsi="宋体" w:cs="宋体"/>
          <w:kern w:val="0"/>
          <w:sz w:val="24"/>
          <w:szCs w:val="24"/>
        </w:rPr>
        <w:t>项由甲方负责办理开通手续并承担相关费用；第</w:t>
      </w:r>
      <w:r>
        <w:rPr>
          <w:rFonts w:ascii="宋体" w:hAnsi="宋体" w:cs="宋体"/>
          <w:kern w:val="0"/>
          <w:sz w:val="24"/>
          <w:szCs w:val="24"/>
        </w:rPr>
        <w:t>4</w:t>
      </w:r>
      <w:r>
        <w:rPr>
          <w:rFonts w:hint="eastAsia" w:ascii="宋体" w:hAnsi="宋体" w:cs="宋体"/>
          <w:kern w:val="0"/>
          <w:sz w:val="24"/>
          <w:szCs w:val="24"/>
        </w:rPr>
        <w:t>、</w:t>
      </w:r>
      <w:r>
        <w:rPr>
          <w:rFonts w:ascii="宋体" w:hAnsi="宋体" w:cs="宋体"/>
          <w:kern w:val="0"/>
          <w:sz w:val="24"/>
          <w:szCs w:val="24"/>
        </w:rPr>
        <w:t>5</w:t>
      </w:r>
      <w:r>
        <w:rPr>
          <w:rFonts w:hint="eastAsia" w:ascii="宋体" w:hAnsi="宋体" w:cs="宋体"/>
          <w:kern w:val="0"/>
          <w:sz w:val="24"/>
          <w:szCs w:val="24"/>
        </w:rPr>
        <w:t>、</w:t>
      </w:r>
      <w:r>
        <w:rPr>
          <w:rFonts w:ascii="宋体" w:hAnsi="宋体" w:cs="宋体"/>
          <w:kern w:val="0"/>
          <w:sz w:val="24"/>
          <w:szCs w:val="24"/>
        </w:rPr>
        <w:t>6</w:t>
      </w:r>
      <w:r>
        <w:rPr>
          <w:rFonts w:hint="eastAsia" w:ascii="宋体" w:hAnsi="宋体" w:cs="宋体"/>
          <w:kern w:val="0"/>
          <w:sz w:val="24"/>
          <w:szCs w:val="24"/>
        </w:rPr>
        <w:t>、</w:t>
      </w:r>
      <w:r>
        <w:rPr>
          <w:rFonts w:ascii="宋体" w:hAnsi="宋体" w:cs="宋体"/>
          <w:kern w:val="0"/>
          <w:sz w:val="24"/>
          <w:szCs w:val="24"/>
        </w:rPr>
        <w:t>7</w:t>
      </w:r>
      <w:r>
        <w:rPr>
          <w:rFonts w:hint="eastAsia" w:ascii="宋体" w:hAnsi="宋体" w:cs="宋体"/>
          <w:kern w:val="0"/>
          <w:sz w:val="24"/>
          <w:szCs w:val="24"/>
        </w:rPr>
        <w:t>项需要乙方自行办理开通手续并承担因开通、使用所产生的费用。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如果在约定期限内基础设施设备未达到交付使用条件，双方同意按照下列第</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1</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种方式处理：</w:t>
      </w:r>
      <w:r>
        <w:rPr>
          <w:rFonts w:ascii="宋体" w:hAnsi="宋体" w:cs="宋体"/>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240" w:firstLineChars="100"/>
        <w:jc w:val="left"/>
        <w:rPr>
          <w:rFonts w:ascii="宋体" w:hAnsi="宋体" w:cs="宋体"/>
          <w:kern w:val="0"/>
          <w:sz w:val="24"/>
          <w:szCs w:val="24"/>
        </w:rPr>
      </w:pPr>
      <w:r>
        <w:rPr>
          <w:rFonts w:hint="eastAsia" w:ascii="宋体" w:hAnsi="宋体" w:cs="宋体"/>
          <w:kern w:val="0"/>
          <w:sz w:val="24"/>
          <w:szCs w:val="24"/>
        </w:rPr>
        <w:t>（1）以上设施中第</w:t>
      </w:r>
      <w:r>
        <w:rPr>
          <w:rFonts w:ascii="宋体" w:hAnsi="宋体" w:cs="宋体"/>
          <w:kern w:val="0"/>
          <w:sz w:val="24"/>
          <w:szCs w:val="24"/>
        </w:rPr>
        <w:t>1</w:t>
      </w:r>
      <w:r>
        <w:rPr>
          <w:rFonts w:hint="eastAsia" w:ascii="宋体" w:hAnsi="宋体" w:cs="宋体"/>
          <w:kern w:val="0"/>
          <w:sz w:val="24"/>
          <w:szCs w:val="24"/>
        </w:rPr>
        <w:t>、</w:t>
      </w:r>
      <w:r>
        <w:rPr>
          <w:rFonts w:ascii="宋体" w:hAnsi="宋体" w:cs="宋体"/>
          <w:kern w:val="0"/>
          <w:sz w:val="24"/>
          <w:szCs w:val="24"/>
        </w:rPr>
        <w:t>2</w:t>
      </w:r>
      <w:r>
        <w:rPr>
          <w:rFonts w:hint="eastAsia" w:ascii="宋体" w:hAnsi="宋体" w:cs="宋体"/>
          <w:kern w:val="0"/>
          <w:sz w:val="24"/>
          <w:szCs w:val="24"/>
        </w:rPr>
        <w:t>、</w:t>
      </w:r>
      <w:r>
        <w:rPr>
          <w:rFonts w:ascii="宋体" w:hAnsi="宋体" w:cs="宋体"/>
          <w:kern w:val="0"/>
          <w:sz w:val="24"/>
          <w:szCs w:val="24"/>
        </w:rPr>
        <w:t>3</w:t>
      </w:r>
      <w:r>
        <w:rPr>
          <w:rFonts w:hint="eastAsia" w:ascii="宋体" w:hAnsi="宋体" w:cs="宋体"/>
          <w:kern w:val="0"/>
          <w:sz w:val="24"/>
          <w:szCs w:val="24"/>
        </w:rPr>
        <w:t>、</w:t>
      </w:r>
      <w:r>
        <w:rPr>
          <w:rFonts w:ascii="宋体" w:hAnsi="宋体" w:cs="宋体"/>
          <w:kern w:val="0"/>
          <w:sz w:val="24"/>
          <w:szCs w:val="24"/>
        </w:rPr>
        <w:t>4</w:t>
      </w:r>
      <w:r>
        <w:rPr>
          <w:rFonts w:hint="eastAsia" w:ascii="宋体" w:hAnsi="宋体" w:cs="宋体"/>
          <w:kern w:val="0"/>
          <w:sz w:val="24"/>
          <w:szCs w:val="24"/>
        </w:rPr>
        <w:t>项在约定交付日未达到交付条件的，甲方按照本合同第十二条的约定承担逾期交付责任。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hAnsi="宋体" w:cs="宋体"/>
          <w:kern w:val="0"/>
          <w:sz w:val="24"/>
          <w:szCs w:val="24"/>
        </w:rPr>
      </w:pPr>
      <w:r>
        <w:rPr>
          <w:rFonts w:ascii="宋体" w:hAnsi="宋体" w:cs="宋体"/>
          <w:kern w:val="0"/>
          <w:sz w:val="24"/>
          <w:szCs w:val="24"/>
        </w:rPr>
        <w:t xml:space="preserve">   </w:t>
      </w:r>
      <w:r>
        <w:rPr>
          <w:rFonts w:hint="eastAsia" w:ascii="宋体" w:hAnsi="宋体" w:cs="宋体"/>
          <w:kern w:val="0"/>
          <w:sz w:val="24"/>
          <w:szCs w:val="24"/>
        </w:rPr>
        <w:t>第</w:t>
      </w:r>
      <w:r>
        <w:rPr>
          <w:rFonts w:ascii="宋体" w:hAnsi="宋体" w:cs="宋体"/>
          <w:kern w:val="0"/>
          <w:sz w:val="24"/>
          <w:szCs w:val="24"/>
        </w:rPr>
        <w:t>5</w:t>
      </w:r>
      <w:r>
        <w:rPr>
          <w:rFonts w:hint="eastAsia" w:ascii="宋体" w:hAnsi="宋体" w:cs="宋体"/>
          <w:kern w:val="0"/>
          <w:sz w:val="24"/>
          <w:szCs w:val="24"/>
        </w:rPr>
        <w:t>项未按时达到交付时线路敷设到户的，甲方按日向乙方支付</w:t>
      </w:r>
      <w:r>
        <w:rPr>
          <w:rFonts w:ascii="宋体" w:cs="宋体"/>
          <w:kern w:val="0"/>
          <w:sz w:val="24"/>
          <w:szCs w:val="24"/>
          <w:u w:val="single"/>
        </w:rPr>
        <w:t xml:space="preserve"> 200</w:t>
      </w:r>
      <w:r>
        <w:rPr>
          <w:rFonts w:ascii="宋体" w:cs="宋体"/>
          <w:color w:val="FF0000"/>
          <w:kern w:val="0"/>
          <w:sz w:val="24"/>
          <w:szCs w:val="24"/>
          <w:u w:val="single"/>
        </w:rPr>
        <w:t xml:space="preserve"> </w:t>
      </w:r>
      <w:r>
        <w:rPr>
          <w:rFonts w:hint="eastAsia" w:ascii="宋体" w:hAnsi="宋体" w:cs="宋体"/>
          <w:kern w:val="0"/>
          <w:sz w:val="24"/>
          <w:szCs w:val="24"/>
        </w:rPr>
        <w:t>元的违约金；第</w:t>
      </w:r>
      <w:r>
        <w:rPr>
          <w:rFonts w:ascii="宋体" w:hAnsi="宋体" w:cs="宋体"/>
          <w:kern w:val="0"/>
          <w:sz w:val="24"/>
          <w:szCs w:val="24"/>
        </w:rPr>
        <w:t>6</w:t>
      </w:r>
      <w:r>
        <w:rPr>
          <w:rFonts w:hint="eastAsia" w:ascii="宋体" w:hAnsi="宋体" w:cs="宋体"/>
          <w:kern w:val="0"/>
          <w:sz w:val="24"/>
          <w:szCs w:val="24"/>
        </w:rPr>
        <w:t>项未按时达到交付时线路敷设到户的，甲方按日向乙方支付</w:t>
      </w:r>
      <w:r>
        <w:rPr>
          <w:rFonts w:ascii="宋体" w:cs="宋体"/>
          <w:kern w:val="0"/>
          <w:sz w:val="24"/>
          <w:szCs w:val="24"/>
          <w:u w:val="single"/>
        </w:rPr>
        <w:t>200</w:t>
      </w:r>
      <w:r>
        <w:rPr>
          <w:rFonts w:hint="eastAsia" w:ascii="宋体" w:hAnsi="宋体" w:cs="宋体"/>
          <w:kern w:val="0"/>
          <w:sz w:val="24"/>
          <w:szCs w:val="24"/>
        </w:rPr>
        <w:t>元的违约金；第</w:t>
      </w:r>
      <w:r>
        <w:rPr>
          <w:rFonts w:ascii="宋体" w:hAnsi="宋体" w:cs="宋体"/>
          <w:kern w:val="0"/>
          <w:sz w:val="24"/>
          <w:szCs w:val="24"/>
        </w:rPr>
        <w:t>7</w:t>
      </w:r>
      <w:r>
        <w:rPr>
          <w:rFonts w:hint="eastAsia" w:ascii="宋体" w:hAnsi="宋体" w:cs="宋体"/>
          <w:kern w:val="0"/>
          <w:sz w:val="24"/>
          <w:szCs w:val="24"/>
        </w:rPr>
        <w:t>项未按时达到交付时线路敷设到户的，甲方按日向乙方支付</w:t>
      </w:r>
      <w:r>
        <w:rPr>
          <w:rFonts w:ascii="宋体" w:cs="宋体"/>
          <w:kern w:val="0"/>
          <w:sz w:val="24"/>
          <w:szCs w:val="24"/>
          <w:u w:val="single"/>
        </w:rPr>
        <w:t>200</w:t>
      </w:r>
      <w:r>
        <w:rPr>
          <w:rFonts w:hint="eastAsia" w:ascii="宋体" w:hAnsi="宋体" w:cs="宋体"/>
          <w:kern w:val="0"/>
          <w:sz w:val="24"/>
          <w:szCs w:val="24"/>
        </w:rPr>
        <w:t>元的违约金。甲方采取措施保证相关设施于约定交付日后</w:t>
      </w:r>
      <w:r>
        <w:rPr>
          <w:rFonts w:ascii="宋体" w:cs="宋体"/>
          <w:kern w:val="0"/>
          <w:sz w:val="24"/>
          <w:szCs w:val="24"/>
          <w:u w:val="single"/>
        </w:rPr>
        <w:t xml:space="preserve"> 60 </w:t>
      </w:r>
      <w:r>
        <w:rPr>
          <w:rFonts w:hint="eastAsia" w:ascii="宋体" w:hAnsi="宋体" w:cs="宋体"/>
          <w:kern w:val="0"/>
          <w:sz w:val="24"/>
          <w:szCs w:val="24"/>
        </w:rPr>
        <w:t>日之内达到交付使用条件。</w:t>
      </w:r>
    </w:p>
    <w:p>
      <w:pPr>
        <w:tabs>
          <w:tab w:val="left" w:pos="7740"/>
          <w:tab w:val="left" w:pos="86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autoSpaceDE w:val="0"/>
        <w:autoSpaceDN w:val="0"/>
        <w:adjustRightInd w:val="0"/>
        <w:spacing w:line="360" w:lineRule="auto"/>
        <w:ind w:right="619" w:firstLine="480"/>
        <w:jc w:val="left"/>
        <w:rPr>
          <w:rFonts w:ascii="宋体" w:cs="宋体"/>
          <w:b/>
          <w:bCs/>
          <w:color w:val="000000"/>
          <w:kern w:val="0"/>
          <w:sz w:val="24"/>
          <w:szCs w:val="24"/>
          <w:u w:val="single"/>
        </w:rPr>
      </w:pPr>
      <w:r>
        <w:rPr>
          <w:rFonts w:ascii="宋体" w:hAnsi="宋体" w:cs="宋体"/>
          <w:kern w:val="0"/>
          <w:sz w:val="24"/>
          <w:szCs w:val="24"/>
        </w:rPr>
        <w:t xml:space="preserve">    </w:t>
      </w:r>
      <w:r>
        <w:rPr>
          <w:rFonts w:hint="eastAsia" w:ascii="宋体" w:hAnsi="宋体" w:cs="宋体"/>
          <w:kern w:val="0"/>
          <w:sz w:val="24"/>
          <w:szCs w:val="24"/>
        </w:rPr>
        <w:t>（</w:t>
      </w:r>
      <w:r>
        <w:rPr>
          <w:rFonts w:ascii="宋体" w:hAnsi="宋体" w:cs="宋体"/>
          <w:kern w:val="0"/>
          <w:sz w:val="24"/>
          <w:szCs w:val="24"/>
        </w:rPr>
        <w:t>2</w:t>
      </w:r>
      <w:r>
        <w:rPr>
          <w:rFonts w:hint="eastAsia" w:ascii="宋体" w:hAnsi="宋体" w:cs="宋体"/>
          <w:kern w:val="0"/>
          <w:sz w:val="24"/>
          <w:szCs w:val="24"/>
        </w:rPr>
        <w:t>）</w:t>
      </w:r>
      <w:r>
        <w:rPr>
          <w:rFonts w:ascii="宋体" w:cs="宋体"/>
          <w:color w:val="000000"/>
          <w:kern w:val="0"/>
          <w:sz w:val="24"/>
          <w:szCs w:val="24"/>
          <w:u w:val="single"/>
        </w:rPr>
        <w:t xml:space="preserve"> a</w:t>
      </w:r>
      <w:r>
        <w:rPr>
          <w:rFonts w:hint="eastAsia" w:ascii="宋体" w:hAnsi="宋体" w:cs="宋体"/>
          <w:color w:val="000000"/>
          <w:kern w:val="0"/>
          <w:sz w:val="24"/>
          <w:szCs w:val="24"/>
          <w:u w:val="single"/>
        </w:rPr>
        <w:t>、非甲方自身原因导致上述基础设施在共有产权房交付后不具备使用条件或未能投入使用的，甲方不承担违约责任。公共配套建筑的竣工并达到使用条件，投入使用（如商铺开业）的具体时间由相关业主或经营者最终确定；</w:t>
      </w:r>
    </w:p>
    <w:p>
      <w:pPr>
        <w:tabs>
          <w:tab w:val="left" w:pos="7740"/>
          <w:tab w:val="left" w:pos="86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autoSpaceDE w:val="0"/>
        <w:autoSpaceDN w:val="0"/>
        <w:adjustRightInd w:val="0"/>
        <w:spacing w:line="360" w:lineRule="auto"/>
        <w:ind w:right="619" w:firstLine="480"/>
        <w:jc w:val="left"/>
        <w:rPr>
          <w:rFonts w:ascii="宋体" w:hAnsi="宋体" w:cs="宋体"/>
          <w:color w:val="000000"/>
          <w:kern w:val="0"/>
          <w:sz w:val="24"/>
          <w:szCs w:val="24"/>
          <w:u w:val="single"/>
        </w:rPr>
      </w:pPr>
      <w:r>
        <w:rPr>
          <w:rFonts w:ascii="宋体" w:cs="宋体"/>
          <w:color w:val="000000"/>
          <w:kern w:val="0"/>
          <w:sz w:val="24"/>
          <w:szCs w:val="24"/>
          <w:u w:val="single"/>
        </w:rPr>
        <w:t xml:space="preserve"> b</w:t>
      </w:r>
      <w:r>
        <w:rPr>
          <w:rFonts w:hint="eastAsia" w:ascii="宋体" w:hAnsi="宋体" w:cs="宋体"/>
          <w:color w:val="000000"/>
          <w:kern w:val="0"/>
          <w:sz w:val="24"/>
          <w:szCs w:val="24"/>
          <w:u w:val="single"/>
        </w:rPr>
        <w:t>、甲方自身原因导致上述基础设施在共有产权房交付后不具备使用条件或未能投入使用的，由甲方采取其他方式保证乙方之正常生活使用，使用过程中产生的能源消耗费，按照北京市发改委规定的民用标准计算，费用由乙方承担，超出住宅标准部分由甲方承担。如甲方无法保证乙方之正常生活使用或超过</w:t>
      </w:r>
      <w:r>
        <w:rPr>
          <w:rFonts w:ascii="宋体" w:hAnsi="宋体" w:cs="宋体"/>
          <w:color w:val="000000"/>
          <w:kern w:val="0"/>
          <w:sz w:val="24"/>
          <w:szCs w:val="24"/>
          <w:u w:val="single"/>
        </w:rPr>
        <w:t>60</w:t>
      </w:r>
      <w:r>
        <w:rPr>
          <w:rFonts w:hint="eastAsia" w:ascii="宋体" w:hAnsi="宋体" w:cs="宋体"/>
          <w:color w:val="000000"/>
          <w:kern w:val="0"/>
          <w:sz w:val="24"/>
          <w:szCs w:val="24"/>
          <w:u w:val="single"/>
        </w:rPr>
        <w:t>天上述基础设施仍未达到约定交付使用条件的，则甲方应承担逾期交房的违约责任。</w:t>
      </w:r>
    </w:p>
    <w:p>
      <w:pPr>
        <w:tabs>
          <w:tab w:val="left" w:pos="7740"/>
          <w:tab w:val="left" w:pos="86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autoSpaceDE w:val="0"/>
        <w:autoSpaceDN w:val="0"/>
        <w:adjustRightInd w:val="0"/>
        <w:spacing w:line="360" w:lineRule="auto"/>
        <w:ind w:right="619" w:firstLine="480"/>
        <w:jc w:val="left"/>
        <w:rPr>
          <w:rFonts w:ascii="宋体" w:hAnsi="宋体" w:cs="宋体"/>
          <w:color w:val="000000"/>
          <w:kern w:val="0"/>
          <w:sz w:val="24"/>
          <w:szCs w:val="24"/>
        </w:rPr>
      </w:pPr>
      <w:r>
        <w:rPr>
          <w:rFonts w:ascii="宋体" w:hAnsi="宋体" w:cs="宋体"/>
          <w:color w:val="000000"/>
          <w:kern w:val="0"/>
          <w:sz w:val="24"/>
          <w:szCs w:val="24"/>
          <w:u w:val="single"/>
        </w:rPr>
        <w:t>c</w:t>
      </w:r>
      <w:r>
        <w:rPr>
          <w:rFonts w:hint="eastAsia" w:ascii="宋体" w:hAnsi="宋体" w:cs="宋体"/>
          <w:color w:val="000000"/>
          <w:kern w:val="0"/>
          <w:sz w:val="24"/>
          <w:szCs w:val="24"/>
          <w:u w:val="single"/>
        </w:rPr>
        <w:t>、如遭遇不可抗力、突发事件、甲方无法克服的异常天气、疫情、法律法规或政策变化，或因政府与公用事业部门的政府禁令、政府管理管制措施等行为及其他非因甲方过错导致该共有产权房约定的相关设施设备交付延迟，甲方可以据实予以延期交付，且无须承担上述违约责任</w:t>
      </w:r>
      <w:r>
        <w:rPr>
          <w:rFonts w:ascii="宋体" w:hAnsi="宋体" w:cs="宋体"/>
          <w:color w:val="000000"/>
          <w:kern w:val="0"/>
          <w:sz w:val="24"/>
          <w:szCs w:val="24"/>
          <w:u w:val="single"/>
        </w:rPr>
        <w:t xml:space="preserve"> </w:t>
      </w:r>
      <w:r>
        <w:rPr>
          <w:rFonts w:hint="eastAsia" w:ascii="宋体" w:hAnsi="宋体" w:cs="宋体"/>
          <w:color w:val="000000"/>
          <w:kern w:val="0"/>
          <w:sz w:val="24"/>
          <w:szCs w:val="24"/>
        </w:rPr>
        <w:t>。</w:t>
      </w:r>
    </w:p>
    <w:p>
      <w:pPr>
        <w:tabs>
          <w:tab w:val="left" w:pos="774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autoSpaceDE w:val="0"/>
        <w:autoSpaceDN w:val="0"/>
        <w:adjustRightInd w:val="0"/>
        <w:spacing w:line="360" w:lineRule="auto"/>
        <w:jc w:val="left"/>
        <w:rPr>
          <w:rFonts w:asci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（二）公共服务及其他配套设施（以建设工程规划许可为准）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cs="宋体"/>
          <w:b/>
          <w:bCs/>
          <w:kern w:val="0"/>
          <w:sz w:val="24"/>
          <w:szCs w:val="24"/>
        </w:rPr>
      </w:pPr>
      <w:r>
        <w:rPr>
          <w:rFonts w:ascii="宋体" w:hAnsi="宋体" w:cs="宋体"/>
          <w:kern w:val="0"/>
          <w:sz w:val="24"/>
          <w:szCs w:val="24"/>
        </w:rPr>
        <w:t>1.</w:t>
      </w:r>
      <w:r>
        <w:rPr>
          <w:rFonts w:hint="eastAsia" w:ascii="宋体" w:hAnsi="宋体" w:cs="宋体"/>
          <w:kern w:val="0"/>
          <w:sz w:val="24"/>
          <w:szCs w:val="24"/>
        </w:rPr>
        <w:t>小区内绿地率：</w:t>
      </w:r>
      <w:r>
        <w:rPr>
          <w:rFonts w:ascii="宋体" w:cs="宋体"/>
          <w:kern w:val="0"/>
          <w:sz w:val="24"/>
          <w:szCs w:val="24"/>
          <w:u w:val="single"/>
        </w:rPr>
        <w:t xml:space="preserve"> 2021 </w:t>
      </w:r>
      <w:r>
        <w:rPr>
          <w:rFonts w:hint="eastAsia" w:ascii="宋体" w:hAnsi="宋体" w:cs="宋体"/>
          <w:kern w:val="0"/>
          <w:sz w:val="24"/>
          <w:szCs w:val="24"/>
        </w:rPr>
        <w:t>年</w:t>
      </w:r>
      <w:r>
        <w:rPr>
          <w:rFonts w:ascii="宋体" w:cs="宋体"/>
          <w:kern w:val="0"/>
          <w:sz w:val="24"/>
          <w:szCs w:val="24"/>
          <w:u w:val="single"/>
        </w:rPr>
        <w:t xml:space="preserve"> 6 </w:t>
      </w:r>
      <w:r>
        <w:rPr>
          <w:rFonts w:hint="eastAsia" w:ascii="宋体" w:hAnsi="宋体" w:cs="宋体"/>
          <w:kern w:val="0"/>
          <w:sz w:val="24"/>
          <w:szCs w:val="24"/>
        </w:rPr>
        <w:t>月</w:t>
      </w:r>
      <w:r>
        <w:rPr>
          <w:rFonts w:ascii="宋体" w:cs="宋体"/>
          <w:kern w:val="0"/>
          <w:sz w:val="24"/>
          <w:szCs w:val="24"/>
          <w:u w:val="single"/>
        </w:rPr>
        <w:t xml:space="preserve"> 30 </w:t>
      </w:r>
      <w:r>
        <w:rPr>
          <w:rFonts w:hint="eastAsia" w:ascii="宋体" w:hAnsi="宋体" w:cs="宋体"/>
          <w:kern w:val="0"/>
          <w:sz w:val="24"/>
          <w:szCs w:val="24"/>
        </w:rPr>
        <w:t>日达到</w:t>
      </w:r>
      <w:r>
        <w:rPr>
          <w:rFonts w:ascii="宋体" w:cs="宋体"/>
          <w:kern w:val="0"/>
          <w:sz w:val="24"/>
          <w:szCs w:val="24"/>
          <w:u w:val="single"/>
        </w:rPr>
        <w:t xml:space="preserve">   </w:t>
      </w:r>
      <w:r>
        <w:rPr>
          <w:rFonts w:hint="eastAsia" w:ascii="宋体" w:hAnsi="宋体" w:cs="宋体"/>
          <w:kern w:val="0"/>
          <w:sz w:val="24"/>
          <w:szCs w:val="24"/>
          <w:u w:val="single"/>
        </w:rPr>
        <w:t>验收标准</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cs="宋体"/>
          <w:kern w:val="0"/>
          <w:sz w:val="24"/>
          <w:szCs w:val="24"/>
          <w:u w:val="single"/>
        </w:rPr>
      </w:pPr>
      <w:r>
        <w:rPr>
          <w:rFonts w:ascii="宋体" w:cs="宋体"/>
          <w:kern w:val="0"/>
          <w:sz w:val="24"/>
          <w:szCs w:val="24"/>
        </w:rPr>
        <w:t>2.</w:t>
      </w:r>
      <w:r>
        <w:rPr>
          <w:rFonts w:hint="eastAsia" w:ascii="宋体" w:hAnsi="宋体" w:cs="宋体"/>
          <w:kern w:val="0"/>
          <w:sz w:val="24"/>
          <w:szCs w:val="24"/>
        </w:rPr>
        <w:t>小区内非市政道路：</w:t>
      </w:r>
      <w:r>
        <w:rPr>
          <w:rFonts w:ascii="宋体" w:cs="宋体"/>
          <w:kern w:val="0"/>
          <w:sz w:val="24"/>
          <w:szCs w:val="24"/>
          <w:u w:val="single"/>
        </w:rPr>
        <w:t xml:space="preserve"> 2021 </w:t>
      </w:r>
      <w:r>
        <w:rPr>
          <w:rFonts w:hint="eastAsia" w:ascii="宋体" w:hAnsi="宋体" w:cs="宋体"/>
          <w:kern w:val="0"/>
          <w:sz w:val="24"/>
          <w:szCs w:val="24"/>
        </w:rPr>
        <w:t>年</w:t>
      </w:r>
      <w:r>
        <w:rPr>
          <w:rFonts w:ascii="宋体" w:cs="宋体"/>
          <w:kern w:val="0"/>
          <w:sz w:val="24"/>
          <w:szCs w:val="24"/>
          <w:u w:val="single"/>
        </w:rPr>
        <w:t xml:space="preserve"> 6 </w:t>
      </w:r>
      <w:r>
        <w:rPr>
          <w:rFonts w:hint="eastAsia" w:ascii="宋体" w:hAnsi="宋体" w:cs="宋体"/>
          <w:kern w:val="0"/>
          <w:sz w:val="24"/>
          <w:szCs w:val="24"/>
        </w:rPr>
        <w:t>月</w:t>
      </w:r>
      <w:r>
        <w:rPr>
          <w:rFonts w:ascii="宋体" w:cs="宋体"/>
          <w:kern w:val="0"/>
          <w:sz w:val="24"/>
          <w:szCs w:val="24"/>
          <w:u w:val="single"/>
        </w:rPr>
        <w:t xml:space="preserve"> 30 </w:t>
      </w:r>
      <w:r>
        <w:rPr>
          <w:rFonts w:hint="eastAsia" w:ascii="宋体" w:hAnsi="宋体" w:cs="宋体"/>
          <w:kern w:val="0"/>
          <w:sz w:val="24"/>
          <w:szCs w:val="24"/>
        </w:rPr>
        <w:t>日达到</w:t>
      </w:r>
      <w:r>
        <w:rPr>
          <w:rFonts w:ascii="宋体" w:cs="宋体"/>
          <w:kern w:val="0"/>
          <w:sz w:val="24"/>
          <w:szCs w:val="24"/>
          <w:u w:val="single"/>
        </w:rPr>
        <w:t xml:space="preserve">    </w:t>
      </w:r>
      <w:r>
        <w:rPr>
          <w:rFonts w:hint="eastAsia" w:ascii="宋体" w:hAnsi="宋体" w:cs="宋体"/>
          <w:kern w:val="0"/>
          <w:sz w:val="24"/>
          <w:szCs w:val="24"/>
          <w:u w:val="single"/>
        </w:rPr>
        <w:t>验收标准</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cs="宋体"/>
          <w:kern w:val="0"/>
          <w:sz w:val="24"/>
          <w:szCs w:val="24"/>
          <w:u w:val="single"/>
        </w:rPr>
      </w:pPr>
      <w:r>
        <w:rPr>
          <w:rFonts w:ascii="宋体" w:cs="宋体"/>
          <w:kern w:val="0"/>
          <w:sz w:val="24"/>
          <w:szCs w:val="24"/>
        </w:rPr>
        <w:t>3.</w:t>
      </w:r>
      <w:r>
        <w:rPr>
          <w:rFonts w:hint="eastAsia" w:ascii="宋体" w:hAnsi="宋体" w:cs="宋体"/>
          <w:kern w:val="0"/>
          <w:sz w:val="24"/>
          <w:szCs w:val="24"/>
        </w:rPr>
        <w:t>规划的车位、车库：</w:t>
      </w:r>
      <w:r>
        <w:rPr>
          <w:rFonts w:ascii="宋体" w:cs="宋体"/>
          <w:kern w:val="0"/>
          <w:sz w:val="24"/>
          <w:szCs w:val="24"/>
          <w:u w:val="single"/>
        </w:rPr>
        <w:t xml:space="preserve"> 2021  </w:t>
      </w:r>
      <w:r>
        <w:rPr>
          <w:rFonts w:hint="eastAsia" w:ascii="宋体" w:hAnsi="宋体" w:cs="宋体"/>
          <w:kern w:val="0"/>
          <w:sz w:val="24"/>
          <w:szCs w:val="24"/>
        </w:rPr>
        <w:t>年</w:t>
      </w:r>
      <w:r>
        <w:rPr>
          <w:rFonts w:ascii="宋体" w:cs="宋体"/>
          <w:kern w:val="0"/>
          <w:sz w:val="24"/>
          <w:szCs w:val="24"/>
          <w:u w:val="single"/>
        </w:rPr>
        <w:t xml:space="preserve">  6 </w:t>
      </w:r>
      <w:r>
        <w:rPr>
          <w:rFonts w:hint="eastAsia" w:ascii="宋体" w:hAnsi="宋体" w:cs="宋体"/>
          <w:kern w:val="0"/>
          <w:sz w:val="24"/>
          <w:szCs w:val="24"/>
        </w:rPr>
        <w:t>月</w:t>
      </w:r>
      <w:r>
        <w:rPr>
          <w:rFonts w:ascii="宋体" w:cs="宋体"/>
          <w:kern w:val="0"/>
          <w:sz w:val="24"/>
          <w:szCs w:val="24"/>
          <w:u w:val="single"/>
        </w:rPr>
        <w:t xml:space="preserve">  30 </w:t>
      </w:r>
      <w:r>
        <w:rPr>
          <w:rFonts w:hint="eastAsia" w:ascii="宋体" w:hAnsi="宋体" w:cs="宋体"/>
          <w:kern w:val="0"/>
          <w:sz w:val="24"/>
          <w:szCs w:val="24"/>
        </w:rPr>
        <w:t>日达到</w:t>
      </w:r>
      <w:r>
        <w:rPr>
          <w:rFonts w:ascii="宋体" w:cs="宋体"/>
          <w:kern w:val="0"/>
          <w:sz w:val="24"/>
          <w:szCs w:val="24"/>
          <w:u w:val="single"/>
        </w:rPr>
        <w:t xml:space="preserve">  </w:t>
      </w:r>
      <w:r>
        <w:rPr>
          <w:rFonts w:hint="eastAsia" w:ascii="宋体" w:hAnsi="宋体" w:cs="宋体"/>
          <w:kern w:val="0"/>
          <w:sz w:val="24"/>
          <w:szCs w:val="24"/>
          <w:u w:val="single"/>
        </w:rPr>
        <w:t>验收标准</w:t>
      </w:r>
      <w:r>
        <w:rPr>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cs="宋体"/>
          <w:kern w:val="0"/>
          <w:sz w:val="24"/>
          <w:szCs w:val="24"/>
          <w:u w:val="single"/>
        </w:rPr>
      </w:pPr>
      <w:r>
        <w:rPr>
          <w:rFonts w:ascii="宋体" w:cs="宋体"/>
          <w:kern w:val="0"/>
          <w:sz w:val="24"/>
          <w:szCs w:val="24"/>
        </w:rPr>
        <w:t>4.</w:t>
      </w:r>
      <w:r>
        <w:rPr>
          <w:rFonts w:hint="eastAsia" w:ascii="宋体" w:hAnsi="宋体" w:cs="宋体"/>
          <w:kern w:val="0"/>
          <w:sz w:val="24"/>
          <w:szCs w:val="24"/>
        </w:rPr>
        <w:t>物业服务用房：</w:t>
      </w:r>
      <w:r>
        <w:rPr>
          <w:rFonts w:ascii="宋体" w:cs="宋体"/>
          <w:kern w:val="0"/>
          <w:sz w:val="24"/>
          <w:szCs w:val="24"/>
          <w:u w:val="single"/>
        </w:rPr>
        <w:t xml:space="preserve">  2021  </w:t>
      </w:r>
      <w:r>
        <w:rPr>
          <w:rFonts w:hint="eastAsia" w:ascii="宋体" w:hAnsi="宋体" w:cs="宋体"/>
          <w:kern w:val="0"/>
          <w:sz w:val="24"/>
          <w:szCs w:val="24"/>
        </w:rPr>
        <w:t>年</w:t>
      </w:r>
      <w:r>
        <w:rPr>
          <w:rFonts w:ascii="宋体" w:cs="宋体"/>
          <w:kern w:val="0"/>
          <w:sz w:val="24"/>
          <w:szCs w:val="24"/>
          <w:u w:val="single"/>
        </w:rPr>
        <w:t xml:space="preserve">  6 </w:t>
      </w:r>
      <w:r>
        <w:rPr>
          <w:rFonts w:hint="eastAsia" w:ascii="宋体" w:hAnsi="宋体" w:cs="宋体"/>
          <w:kern w:val="0"/>
          <w:sz w:val="24"/>
          <w:szCs w:val="24"/>
        </w:rPr>
        <w:t>月</w:t>
      </w:r>
      <w:r>
        <w:rPr>
          <w:rFonts w:ascii="宋体" w:cs="宋体"/>
          <w:kern w:val="0"/>
          <w:sz w:val="24"/>
          <w:szCs w:val="24"/>
          <w:u w:val="single"/>
        </w:rPr>
        <w:t xml:space="preserve">  30 </w:t>
      </w:r>
      <w:r>
        <w:rPr>
          <w:rFonts w:hint="eastAsia" w:ascii="宋体" w:hAnsi="宋体" w:cs="宋体"/>
          <w:kern w:val="0"/>
          <w:sz w:val="24"/>
          <w:szCs w:val="24"/>
        </w:rPr>
        <w:t>日达到</w:t>
      </w:r>
      <w:r>
        <w:rPr>
          <w:rFonts w:ascii="宋体" w:cs="宋体"/>
          <w:kern w:val="0"/>
          <w:sz w:val="24"/>
          <w:szCs w:val="24"/>
          <w:u w:val="single"/>
        </w:rPr>
        <w:t xml:space="preserve"> </w:t>
      </w:r>
      <w:r>
        <w:rPr>
          <w:kern w:val="0"/>
          <w:sz w:val="24"/>
          <w:szCs w:val="24"/>
          <w:u w:val="single"/>
        </w:rPr>
        <w:t xml:space="preserve"> </w:t>
      </w:r>
      <w:r>
        <w:rPr>
          <w:rFonts w:hint="eastAsia" w:ascii="宋体" w:hAnsi="宋体" w:cs="宋体"/>
          <w:kern w:val="0"/>
          <w:sz w:val="24"/>
          <w:szCs w:val="24"/>
          <w:u w:val="single"/>
        </w:rPr>
        <w:t>验收标准</w:t>
      </w:r>
      <w:r>
        <w:rPr>
          <w:kern w:val="0"/>
          <w:sz w:val="24"/>
          <w:szCs w:val="24"/>
          <w:u w:val="single"/>
        </w:rPr>
        <w:t xml:space="preserve">  </w:t>
      </w:r>
      <w:r>
        <w:rPr>
          <w:rFonts w:asci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cs="宋体"/>
          <w:kern w:val="0"/>
          <w:sz w:val="24"/>
          <w:szCs w:val="24"/>
          <w:u w:val="single"/>
        </w:rPr>
      </w:pPr>
      <w:r>
        <w:rPr>
          <w:rFonts w:ascii="宋体" w:cs="宋体"/>
          <w:kern w:val="0"/>
          <w:sz w:val="24"/>
          <w:szCs w:val="24"/>
        </w:rPr>
        <w:t>5.</w:t>
      </w:r>
      <w:r>
        <w:rPr>
          <w:rFonts w:hint="eastAsia" w:ascii="宋体" w:hAnsi="宋体" w:cs="宋体"/>
          <w:kern w:val="0"/>
          <w:sz w:val="24"/>
          <w:szCs w:val="24"/>
        </w:rPr>
        <w:t>医疗卫生机构：</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年</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月</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日达到</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cs="宋体"/>
          <w:kern w:val="0"/>
          <w:sz w:val="24"/>
          <w:szCs w:val="24"/>
        </w:rPr>
        <w:t>6.</w:t>
      </w:r>
      <w:r>
        <w:rPr>
          <w:rFonts w:hint="eastAsia" w:ascii="宋体" w:hAnsi="宋体" w:cs="宋体"/>
          <w:kern w:val="0"/>
          <w:sz w:val="24"/>
          <w:szCs w:val="24"/>
        </w:rPr>
        <w:t>幼儿园：</w:t>
      </w:r>
      <w:r>
        <w:rPr>
          <w:rFonts w:ascii="宋体" w:cs="宋体"/>
          <w:kern w:val="0"/>
          <w:sz w:val="24"/>
          <w:szCs w:val="24"/>
          <w:u w:val="single"/>
        </w:rPr>
        <w:t xml:space="preserve"> 2021  </w:t>
      </w:r>
      <w:r>
        <w:rPr>
          <w:rFonts w:hint="eastAsia" w:ascii="宋体" w:hAnsi="宋体" w:cs="宋体"/>
          <w:kern w:val="0"/>
          <w:sz w:val="24"/>
          <w:szCs w:val="24"/>
        </w:rPr>
        <w:t>年</w:t>
      </w:r>
      <w:r>
        <w:rPr>
          <w:rFonts w:ascii="宋体" w:cs="宋体"/>
          <w:kern w:val="0"/>
          <w:sz w:val="24"/>
          <w:szCs w:val="24"/>
          <w:u w:val="single"/>
        </w:rPr>
        <w:t xml:space="preserve"> 6 </w:t>
      </w:r>
      <w:r>
        <w:rPr>
          <w:rFonts w:hint="eastAsia" w:ascii="宋体" w:hAnsi="宋体" w:cs="宋体"/>
          <w:kern w:val="0"/>
          <w:sz w:val="24"/>
          <w:szCs w:val="24"/>
        </w:rPr>
        <w:t>月</w:t>
      </w:r>
      <w:r>
        <w:rPr>
          <w:rFonts w:ascii="宋体" w:cs="宋体"/>
          <w:kern w:val="0"/>
          <w:sz w:val="24"/>
          <w:szCs w:val="24"/>
          <w:u w:val="single"/>
        </w:rPr>
        <w:t xml:space="preserve"> 30  </w:t>
      </w:r>
      <w:r>
        <w:rPr>
          <w:rFonts w:hint="eastAsia" w:ascii="宋体" w:hAnsi="宋体" w:cs="宋体"/>
          <w:kern w:val="0"/>
          <w:sz w:val="24"/>
          <w:szCs w:val="24"/>
        </w:rPr>
        <w:t>日达到</w:t>
      </w:r>
      <w:r>
        <w:rPr>
          <w:rFonts w:ascii="宋体" w:cs="宋体"/>
          <w:kern w:val="0"/>
          <w:sz w:val="24"/>
          <w:szCs w:val="24"/>
          <w:u w:val="single"/>
        </w:rPr>
        <w:t xml:space="preserve">    </w:t>
      </w:r>
      <w:r>
        <w:rPr>
          <w:rFonts w:hint="eastAsia" w:ascii="宋体" w:hAnsi="宋体" w:cs="宋体"/>
          <w:kern w:val="0"/>
          <w:sz w:val="24"/>
          <w:szCs w:val="24"/>
          <w:u w:val="single"/>
        </w:rPr>
        <w:t>验收标准</w:t>
      </w:r>
      <w:r>
        <w:rPr>
          <w:kern w:val="0"/>
          <w:sz w:val="24"/>
          <w:szCs w:val="24"/>
          <w:u w:val="single"/>
        </w:rPr>
        <w:t xml:space="preserve">  </w:t>
      </w:r>
      <w:r>
        <w:rPr>
          <w:rFonts w:asci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7.</w:t>
      </w:r>
      <w:r>
        <w:rPr>
          <w:rFonts w:hint="eastAsia" w:ascii="宋体" w:hAnsi="宋体" w:cs="宋体"/>
          <w:kern w:val="0"/>
          <w:sz w:val="24"/>
          <w:szCs w:val="24"/>
        </w:rPr>
        <w:t>学校：</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年</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月</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日达到</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8.</w:t>
      </w:r>
      <w:r>
        <w:rPr>
          <w:rFonts w:hint="eastAsia" w:ascii="宋体" w:hAnsi="宋体" w:cs="宋体"/>
          <w:kern w:val="0"/>
          <w:sz w:val="24"/>
          <w:szCs w:val="24"/>
        </w:rPr>
        <w:t>配套生活垃圾分类设施：</w:t>
      </w:r>
      <w:r>
        <w:rPr>
          <w:rFonts w:ascii="宋体" w:cs="宋体"/>
          <w:kern w:val="0"/>
          <w:sz w:val="24"/>
          <w:szCs w:val="24"/>
          <w:u w:val="single"/>
        </w:rPr>
        <w:t xml:space="preserve"> 2021 </w:t>
      </w:r>
      <w:r>
        <w:rPr>
          <w:rFonts w:hint="eastAsia" w:ascii="宋体" w:hAnsi="宋体" w:cs="宋体"/>
          <w:kern w:val="0"/>
          <w:sz w:val="24"/>
          <w:szCs w:val="24"/>
        </w:rPr>
        <w:t>年</w:t>
      </w:r>
      <w:r>
        <w:rPr>
          <w:rFonts w:ascii="宋体" w:hAnsi="宋体" w:cs="宋体"/>
          <w:kern w:val="0"/>
          <w:sz w:val="24"/>
          <w:szCs w:val="24"/>
        </w:rPr>
        <w:t xml:space="preserve"> </w:t>
      </w:r>
      <w:r>
        <w:rPr>
          <w:rFonts w:ascii="宋体" w:cs="宋体"/>
          <w:kern w:val="0"/>
          <w:sz w:val="24"/>
          <w:szCs w:val="24"/>
          <w:u w:val="single"/>
        </w:rPr>
        <w:t xml:space="preserve"> 6 </w:t>
      </w:r>
      <w:r>
        <w:rPr>
          <w:rFonts w:hint="eastAsia" w:ascii="宋体" w:hAnsi="宋体" w:cs="宋体"/>
          <w:kern w:val="0"/>
          <w:sz w:val="24"/>
          <w:szCs w:val="24"/>
        </w:rPr>
        <w:t>月</w:t>
      </w:r>
      <w:r>
        <w:rPr>
          <w:rFonts w:ascii="宋体" w:cs="宋体"/>
          <w:kern w:val="0"/>
          <w:sz w:val="24"/>
          <w:szCs w:val="24"/>
          <w:u w:val="single"/>
        </w:rPr>
        <w:t xml:space="preserve"> 30</w:t>
      </w:r>
      <w:r>
        <w:rPr>
          <w:rFonts w:ascii="宋体" w:cs="宋体"/>
          <w:kern w:val="0"/>
          <w:sz w:val="24"/>
          <w:szCs w:val="24"/>
        </w:rPr>
        <w:t xml:space="preserve"> </w:t>
      </w:r>
      <w:r>
        <w:rPr>
          <w:rFonts w:hint="eastAsia" w:ascii="宋体" w:hAnsi="宋体" w:cs="宋体"/>
          <w:kern w:val="0"/>
          <w:sz w:val="24"/>
          <w:szCs w:val="24"/>
        </w:rPr>
        <w:t>日达到</w:t>
      </w:r>
      <w:r>
        <w:rPr>
          <w:rFonts w:ascii="宋体" w:hAnsi="宋体" w:cs="宋体"/>
          <w:kern w:val="0"/>
          <w:sz w:val="24"/>
          <w:szCs w:val="24"/>
        </w:rPr>
        <w:t xml:space="preserve"> </w:t>
      </w:r>
      <w:r>
        <w:rPr>
          <w:rFonts w:ascii="宋体" w:cs="宋体"/>
          <w:kern w:val="0"/>
          <w:sz w:val="24"/>
          <w:szCs w:val="24"/>
          <w:u w:val="single"/>
        </w:rPr>
        <w:t xml:space="preserve"> </w:t>
      </w:r>
      <w:r>
        <w:rPr>
          <w:rFonts w:hint="eastAsia" w:ascii="宋体" w:hAnsi="宋体" w:cs="宋体"/>
          <w:kern w:val="0"/>
          <w:sz w:val="24"/>
          <w:szCs w:val="24"/>
          <w:u w:val="single"/>
        </w:rPr>
        <w:t>验收标准</w:t>
      </w:r>
      <w:r>
        <w:rPr>
          <w:rFonts w:ascii="宋体" w:hAnsi="宋体" w:cs="宋体"/>
          <w:kern w:val="0"/>
          <w:sz w:val="24"/>
          <w:szCs w:val="24"/>
          <w:u w:val="single"/>
        </w:rPr>
        <w:t xml:space="preserve">  </w:t>
      </w:r>
      <w:r>
        <w:rPr>
          <w:rFonts w:ascii="宋体" w:cs="宋体"/>
          <w:kern w:val="0"/>
          <w:sz w:val="24"/>
          <w:szCs w:val="24"/>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9.</w:t>
      </w:r>
      <w:r>
        <w:rPr>
          <w:rFonts w:hint="eastAsia" w:ascii="宋体" w:hAnsi="宋体" w:cs="宋体"/>
          <w:kern w:val="0"/>
          <w:sz w:val="24"/>
          <w:szCs w:val="24"/>
        </w:rPr>
        <w:t>老年活动场站：</w:t>
      </w:r>
      <w:r>
        <w:rPr>
          <w:rFonts w:ascii="宋体" w:cs="宋体"/>
          <w:kern w:val="0"/>
          <w:sz w:val="24"/>
          <w:szCs w:val="24"/>
          <w:u w:val="single"/>
        </w:rPr>
        <w:t xml:space="preserve">  2021  </w:t>
      </w:r>
      <w:r>
        <w:rPr>
          <w:rFonts w:hint="eastAsia" w:ascii="宋体" w:hAnsi="宋体" w:cs="宋体"/>
          <w:kern w:val="0"/>
          <w:sz w:val="24"/>
          <w:szCs w:val="24"/>
        </w:rPr>
        <w:t>年</w:t>
      </w:r>
      <w:r>
        <w:rPr>
          <w:rFonts w:ascii="宋体" w:cs="宋体"/>
          <w:kern w:val="0"/>
          <w:sz w:val="24"/>
          <w:szCs w:val="24"/>
          <w:u w:val="single"/>
        </w:rPr>
        <w:t xml:space="preserve"> 6 </w:t>
      </w:r>
      <w:r>
        <w:rPr>
          <w:rFonts w:hint="eastAsia" w:ascii="宋体" w:hAnsi="宋体" w:cs="宋体"/>
          <w:kern w:val="0"/>
          <w:sz w:val="24"/>
          <w:szCs w:val="24"/>
        </w:rPr>
        <w:t>月</w:t>
      </w:r>
      <w:r>
        <w:rPr>
          <w:rFonts w:ascii="宋体" w:cs="宋体"/>
          <w:kern w:val="0"/>
          <w:sz w:val="24"/>
          <w:szCs w:val="24"/>
          <w:u w:val="single"/>
        </w:rPr>
        <w:t xml:space="preserve"> 30 </w:t>
      </w:r>
      <w:r>
        <w:rPr>
          <w:rFonts w:hint="eastAsia" w:ascii="宋体" w:hAnsi="宋体" w:cs="宋体"/>
          <w:kern w:val="0"/>
          <w:sz w:val="24"/>
          <w:szCs w:val="24"/>
        </w:rPr>
        <w:t>日达到</w:t>
      </w:r>
      <w:r>
        <w:rPr>
          <w:rFonts w:ascii="宋体" w:hAnsi="宋体" w:cs="宋体"/>
          <w:kern w:val="0"/>
          <w:sz w:val="24"/>
          <w:szCs w:val="24"/>
        </w:rPr>
        <w:t xml:space="preserve"> </w:t>
      </w:r>
      <w:r>
        <w:rPr>
          <w:rFonts w:ascii="宋体" w:cs="宋体"/>
          <w:kern w:val="0"/>
          <w:sz w:val="24"/>
          <w:szCs w:val="24"/>
          <w:u w:val="single"/>
        </w:rPr>
        <w:t xml:space="preserve"> </w:t>
      </w:r>
      <w:r>
        <w:rPr>
          <w:rFonts w:hint="eastAsia" w:ascii="宋体" w:hAnsi="宋体" w:cs="宋体"/>
          <w:kern w:val="0"/>
          <w:sz w:val="24"/>
          <w:szCs w:val="24"/>
          <w:u w:val="single"/>
        </w:rPr>
        <w:t>验收标准</w:t>
      </w:r>
      <w:r>
        <w:rPr>
          <w:rFonts w:ascii="宋体" w:hAnsi="宋体" w:cs="宋体"/>
          <w:kern w:val="0"/>
          <w:sz w:val="24"/>
          <w:szCs w:val="24"/>
          <w:u w:val="single"/>
        </w:rPr>
        <w:t xml:space="preserve">   </w:t>
      </w:r>
      <w:r>
        <w:rPr>
          <w:rFonts w:ascii="宋体" w:cs="宋体"/>
          <w:kern w:val="0"/>
          <w:sz w:val="24"/>
          <w:szCs w:val="24"/>
        </w:rPr>
        <w:t xml:space="preserve">_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10.</w:t>
      </w:r>
      <w:r>
        <w:rPr>
          <w:rFonts w:hint="eastAsia" w:ascii="宋体" w:hAnsi="宋体" w:cs="宋体"/>
          <w:kern w:val="0"/>
          <w:sz w:val="24"/>
          <w:szCs w:val="24"/>
        </w:rPr>
        <w:t>社区管理服务用房：</w:t>
      </w:r>
      <w:r>
        <w:rPr>
          <w:rFonts w:ascii="宋体" w:cs="宋体"/>
          <w:kern w:val="0"/>
          <w:sz w:val="24"/>
          <w:szCs w:val="24"/>
          <w:u w:val="single"/>
        </w:rPr>
        <w:t xml:space="preserve">  2021  </w:t>
      </w:r>
      <w:r>
        <w:rPr>
          <w:rFonts w:hint="eastAsia" w:ascii="宋体" w:hAnsi="宋体" w:cs="宋体"/>
          <w:kern w:val="0"/>
          <w:sz w:val="24"/>
          <w:szCs w:val="24"/>
        </w:rPr>
        <w:t>年</w:t>
      </w:r>
      <w:r>
        <w:rPr>
          <w:rFonts w:ascii="宋体" w:cs="宋体"/>
          <w:kern w:val="0"/>
          <w:sz w:val="24"/>
          <w:szCs w:val="24"/>
          <w:u w:val="single"/>
        </w:rPr>
        <w:t xml:space="preserve"> 6 </w:t>
      </w:r>
      <w:r>
        <w:rPr>
          <w:rFonts w:hint="eastAsia" w:ascii="宋体" w:hAnsi="宋体" w:cs="宋体"/>
          <w:kern w:val="0"/>
          <w:sz w:val="24"/>
          <w:szCs w:val="24"/>
        </w:rPr>
        <w:t>月</w:t>
      </w:r>
      <w:r>
        <w:rPr>
          <w:rFonts w:ascii="宋体" w:cs="宋体"/>
          <w:kern w:val="0"/>
          <w:sz w:val="24"/>
          <w:szCs w:val="24"/>
          <w:u w:val="single"/>
        </w:rPr>
        <w:t xml:space="preserve"> 30 </w:t>
      </w:r>
      <w:r>
        <w:rPr>
          <w:rFonts w:hint="eastAsia" w:ascii="宋体" w:hAnsi="宋体" w:cs="宋体"/>
          <w:kern w:val="0"/>
          <w:sz w:val="24"/>
          <w:szCs w:val="24"/>
        </w:rPr>
        <w:t>日达到</w:t>
      </w:r>
      <w:r>
        <w:rPr>
          <w:rFonts w:ascii="宋体" w:hAnsi="宋体" w:cs="宋体"/>
          <w:kern w:val="0"/>
          <w:sz w:val="24"/>
          <w:szCs w:val="24"/>
        </w:rPr>
        <w:t xml:space="preserve"> </w:t>
      </w:r>
      <w:r>
        <w:rPr>
          <w:kern w:val="0"/>
          <w:sz w:val="24"/>
          <w:szCs w:val="24"/>
          <w:u w:val="single"/>
        </w:rPr>
        <w:t xml:space="preserve"> </w:t>
      </w:r>
      <w:r>
        <w:rPr>
          <w:rFonts w:hint="eastAsia" w:ascii="宋体" w:hAnsi="宋体" w:cs="宋体"/>
          <w:kern w:val="0"/>
          <w:sz w:val="24"/>
          <w:szCs w:val="24"/>
          <w:u w:val="single"/>
        </w:rPr>
        <w:t>验收标准</w:t>
      </w:r>
      <w:r>
        <w:rPr>
          <w:rFonts w:ascii="宋体" w:hAnsi="宋体" w:cs="宋体"/>
          <w:kern w:val="0"/>
          <w:sz w:val="24"/>
          <w:szCs w:val="24"/>
          <w:u w:val="single"/>
        </w:rPr>
        <w:t xml:space="preserve">   </w:t>
      </w:r>
      <w:r>
        <w:rPr>
          <w:rFonts w:ascii="宋体" w:cs="宋体"/>
          <w:kern w:val="0"/>
          <w:sz w:val="24"/>
          <w:szCs w:val="24"/>
        </w:rPr>
        <w:t xml:space="preserve">_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11.</w:t>
      </w:r>
      <w:r>
        <w:rPr>
          <w:rFonts w:hint="eastAsia" w:ascii="宋体" w:hAnsi="宋体" w:cs="宋体"/>
          <w:kern w:val="0"/>
          <w:sz w:val="24"/>
          <w:szCs w:val="24"/>
        </w:rPr>
        <w:t>其他商业服务：</w:t>
      </w:r>
      <w:r>
        <w:rPr>
          <w:rFonts w:ascii="宋体" w:cs="宋体"/>
          <w:kern w:val="0"/>
          <w:sz w:val="24"/>
          <w:szCs w:val="24"/>
          <w:u w:val="single"/>
        </w:rPr>
        <w:t xml:space="preserve">  2021  </w:t>
      </w:r>
      <w:r>
        <w:rPr>
          <w:rFonts w:hint="eastAsia" w:ascii="宋体" w:hAnsi="宋体" w:cs="宋体"/>
          <w:kern w:val="0"/>
          <w:sz w:val="24"/>
          <w:szCs w:val="24"/>
        </w:rPr>
        <w:t>年</w:t>
      </w:r>
      <w:r>
        <w:rPr>
          <w:rFonts w:ascii="宋体" w:cs="宋体"/>
          <w:kern w:val="0"/>
          <w:sz w:val="24"/>
          <w:szCs w:val="24"/>
          <w:u w:val="single"/>
        </w:rPr>
        <w:t xml:space="preserve"> 6 </w:t>
      </w:r>
      <w:r>
        <w:rPr>
          <w:rFonts w:hint="eastAsia" w:ascii="宋体" w:hAnsi="宋体" w:cs="宋体"/>
          <w:kern w:val="0"/>
          <w:sz w:val="24"/>
          <w:szCs w:val="24"/>
        </w:rPr>
        <w:t>月</w:t>
      </w:r>
      <w:r>
        <w:rPr>
          <w:rFonts w:ascii="宋体" w:cs="宋体"/>
          <w:kern w:val="0"/>
          <w:sz w:val="24"/>
          <w:szCs w:val="24"/>
          <w:u w:val="single"/>
        </w:rPr>
        <w:t xml:space="preserve"> 30 </w:t>
      </w:r>
      <w:r>
        <w:rPr>
          <w:rFonts w:hint="eastAsia" w:ascii="宋体" w:hAnsi="宋体" w:cs="宋体"/>
          <w:kern w:val="0"/>
          <w:sz w:val="24"/>
          <w:szCs w:val="24"/>
        </w:rPr>
        <w:t>日达到</w:t>
      </w:r>
      <w:r>
        <w:rPr>
          <w:rFonts w:ascii="宋体" w:hAnsi="宋体" w:cs="宋体"/>
          <w:kern w:val="0"/>
          <w:sz w:val="24"/>
          <w:szCs w:val="24"/>
        </w:rPr>
        <w:t xml:space="preserve"> </w:t>
      </w:r>
      <w:r>
        <w:rPr>
          <w:rFonts w:ascii="宋体" w:cs="宋体"/>
          <w:kern w:val="0"/>
          <w:sz w:val="24"/>
          <w:szCs w:val="24"/>
          <w:u w:val="single"/>
        </w:rPr>
        <w:t xml:space="preserve"> </w:t>
      </w:r>
      <w:r>
        <w:rPr>
          <w:rFonts w:hint="eastAsia" w:ascii="宋体" w:hAnsi="宋体" w:cs="宋体"/>
          <w:kern w:val="0"/>
          <w:sz w:val="24"/>
          <w:szCs w:val="24"/>
          <w:u w:val="single"/>
        </w:rPr>
        <w:t>验收标准</w:t>
      </w:r>
      <w:r>
        <w:rPr>
          <w:rFonts w:ascii="宋体" w:hAnsi="宋体" w:cs="宋体"/>
          <w:kern w:val="0"/>
          <w:sz w:val="24"/>
          <w:szCs w:val="24"/>
          <w:u w:val="single"/>
        </w:rPr>
        <w:t xml:space="preserve">   </w:t>
      </w:r>
      <w:r>
        <w:rPr>
          <w:rFonts w:ascii="宋体" w:cs="宋体"/>
          <w:kern w:val="0"/>
          <w:sz w:val="24"/>
          <w:szCs w:val="24"/>
        </w:rPr>
        <w:t xml:space="preserve">_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12.</w:t>
      </w:r>
      <w:r>
        <w:rPr>
          <w:rFonts w:hint="eastAsia" w:ascii="宋体" w:hAnsi="宋体" w:cs="宋体"/>
          <w:kern w:val="0"/>
          <w:sz w:val="24"/>
          <w:szCs w:val="24"/>
        </w:rPr>
        <w:t>小型商服：</w:t>
      </w:r>
      <w:r>
        <w:rPr>
          <w:rFonts w:ascii="宋体" w:cs="宋体"/>
          <w:kern w:val="0"/>
          <w:sz w:val="24"/>
          <w:szCs w:val="24"/>
          <w:u w:val="single"/>
        </w:rPr>
        <w:t xml:space="preserve">  2021  </w:t>
      </w:r>
      <w:r>
        <w:rPr>
          <w:rFonts w:hint="eastAsia" w:ascii="宋体" w:hAnsi="宋体" w:cs="宋体"/>
          <w:kern w:val="0"/>
          <w:sz w:val="24"/>
          <w:szCs w:val="24"/>
        </w:rPr>
        <w:t>年</w:t>
      </w:r>
      <w:r>
        <w:rPr>
          <w:rFonts w:ascii="宋体" w:cs="宋体"/>
          <w:kern w:val="0"/>
          <w:sz w:val="24"/>
          <w:szCs w:val="24"/>
          <w:u w:val="single"/>
        </w:rPr>
        <w:t xml:space="preserve"> 6 </w:t>
      </w:r>
      <w:r>
        <w:rPr>
          <w:rFonts w:hint="eastAsia" w:ascii="宋体" w:hAnsi="宋体" w:cs="宋体"/>
          <w:kern w:val="0"/>
          <w:sz w:val="24"/>
          <w:szCs w:val="24"/>
        </w:rPr>
        <w:t>月</w:t>
      </w:r>
      <w:r>
        <w:rPr>
          <w:rFonts w:ascii="宋体" w:cs="宋体"/>
          <w:kern w:val="0"/>
          <w:sz w:val="24"/>
          <w:szCs w:val="24"/>
          <w:u w:val="single"/>
        </w:rPr>
        <w:t xml:space="preserve"> 30 </w:t>
      </w:r>
      <w:r>
        <w:rPr>
          <w:rFonts w:hint="eastAsia" w:ascii="宋体" w:hAnsi="宋体" w:cs="宋体"/>
          <w:kern w:val="0"/>
          <w:sz w:val="24"/>
          <w:szCs w:val="24"/>
        </w:rPr>
        <w:t>日达到</w:t>
      </w:r>
      <w:r>
        <w:rPr>
          <w:rFonts w:ascii="宋体" w:hAnsi="宋体" w:cs="宋体"/>
          <w:kern w:val="0"/>
          <w:sz w:val="24"/>
          <w:szCs w:val="24"/>
        </w:rPr>
        <w:t xml:space="preserve"> </w:t>
      </w:r>
      <w:r>
        <w:rPr>
          <w:kern w:val="0"/>
          <w:sz w:val="24"/>
          <w:szCs w:val="24"/>
          <w:u w:val="single"/>
        </w:rPr>
        <w:t xml:space="preserve"> </w:t>
      </w:r>
      <w:r>
        <w:rPr>
          <w:rFonts w:hint="eastAsia" w:ascii="宋体" w:hAnsi="宋体" w:cs="宋体"/>
          <w:kern w:val="0"/>
          <w:sz w:val="24"/>
          <w:szCs w:val="24"/>
          <w:u w:val="single"/>
        </w:rPr>
        <w:t>验收标准</w:t>
      </w:r>
      <w:r>
        <w:rPr>
          <w:kern w:val="0"/>
          <w:sz w:val="24"/>
          <w:szCs w:val="24"/>
          <w:u w:val="single"/>
        </w:rPr>
        <w:t xml:space="preserve">  </w:t>
      </w:r>
      <w:r>
        <w:rPr>
          <w:rFonts w:ascii="宋体" w:cs="宋体"/>
          <w:kern w:val="0"/>
          <w:sz w:val="24"/>
          <w:szCs w:val="24"/>
          <w:u w:val="single"/>
        </w:rPr>
        <w:t xml:space="preserve"> </w:t>
      </w:r>
      <w:r>
        <w:rPr>
          <w:rFonts w:ascii="宋体" w:cs="宋体"/>
          <w:kern w:val="0"/>
          <w:sz w:val="24"/>
          <w:szCs w:val="24"/>
        </w:rPr>
        <w:t xml:space="preserve">_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13.</w:t>
      </w:r>
      <w:r>
        <w:rPr>
          <w:rFonts w:hint="eastAsia" w:ascii="宋体" w:hAnsi="宋体" w:cs="宋体"/>
          <w:kern w:val="0"/>
          <w:sz w:val="24"/>
          <w:szCs w:val="24"/>
        </w:rPr>
        <w:t>公共厕所：</w:t>
      </w:r>
      <w:r>
        <w:rPr>
          <w:rFonts w:ascii="宋体" w:cs="宋体"/>
          <w:kern w:val="0"/>
          <w:sz w:val="24"/>
          <w:szCs w:val="24"/>
          <w:u w:val="single"/>
        </w:rPr>
        <w:t xml:space="preserve">  2021  </w:t>
      </w:r>
      <w:r>
        <w:rPr>
          <w:rFonts w:hint="eastAsia" w:ascii="宋体" w:hAnsi="宋体" w:cs="宋体"/>
          <w:kern w:val="0"/>
          <w:sz w:val="24"/>
          <w:szCs w:val="24"/>
        </w:rPr>
        <w:t>年</w:t>
      </w:r>
      <w:r>
        <w:rPr>
          <w:rFonts w:ascii="宋体" w:cs="宋体"/>
          <w:kern w:val="0"/>
          <w:sz w:val="24"/>
          <w:szCs w:val="24"/>
          <w:u w:val="single"/>
        </w:rPr>
        <w:t xml:space="preserve"> 6 </w:t>
      </w:r>
      <w:r>
        <w:rPr>
          <w:rFonts w:hint="eastAsia" w:ascii="宋体" w:hAnsi="宋体" w:cs="宋体"/>
          <w:kern w:val="0"/>
          <w:sz w:val="24"/>
          <w:szCs w:val="24"/>
        </w:rPr>
        <w:t>月</w:t>
      </w:r>
      <w:r>
        <w:rPr>
          <w:rFonts w:ascii="宋体" w:cs="宋体"/>
          <w:kern w:val="0"/>
          <w:sz w:val="24"/>
          <w:szCs w:val="24"/>
          <w:u w:val="single"/>
        </w:rPr>
        <w:t xml:space="preserve"> 30 </w:t>
      </w:r>
      <w:r>
        <w:rPr>
          <w:rFonts w:hint="eastAsia" w:ascii="宋体" w:hAnsi="宋体" w:cs="宋体"/>
          <w:kern w:val="0"/>
          <w:sz w:val="24"/>
          <w:szCs w:val="24"/>
        </w:rPr>
        <w:t>日达到</w:t>
      </w:r>
      <w:r>
        <w:rPr>
          <w:rFonts w:ascii="宋体" w:hAnsi="宋体" w:cs="宋体"/>
          <w:kern w:val="0"/>
          <w:sz w:val="24"/>
          <w:szCs w:val="24"/>
        </w:rPr>
        <w:t xml:space="preserve"> </w:t>
      </w:r>
      <w:r>
        <w:rPr>
          <w:rFonts w:ascii="宋体" w:cs="宋体"/>
          <w:kern w:val="0"/>
          <w:sz w:val="24"/>
          <w:szCs w:val="24"/>
          <w:u w:val="single"/>
        </w:rPr>
        <w:t xml:space="preserve"> </w:t>
      </w:r>
      <w:r>
        <w:rPr>
          <w:rFonts w:hint="eastAsia" w:ascii="宋体" w:hAnsi="宋体" w:cs="宋体"/>
          <w:kern w:val="0"/>
          <w:sz w:val="24"/>
          <w:szCs w:val="24"/>
          <w:u w:val="single"/>
        </w:rPr>
        <w:t>验收标准</w:t>
      </w:r>
      <w:r>
        <w:rPr>
          <w:kern w:val="0"/>
          <w:sz w:val="24"/>
          <w:szCs w:val="24"/>
          <w:u w:val="single"/>
        </w:rPr>
        <w:t xml:space="preserve">   </w:t>
      </w:r>
      <w:r>
        <w:rPr>
          <w:rFonts w:ascii="宋体" w:cs="宋体"/>
          <w:kern w:val="0"/>
          <w:sz w:val="24"/>
          <w:szCs w:val="24"/>
        </w:rPr>
        <w:t xml:space="preserve">_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14.</w:t>
      </w:r>
      <w:r>
        <w:rPr>
          <w:rFonts w:hint="eastAsia" w:ascii="宋体" w:hAnsi="宋体" w:cs="宋体"/>
          <w:kern w:val="0"/>
          <w:sz w:val="24"/>
          <w:szCs w:val="24"/>
        </w:rPr>
        <w:t>邮政所：</w:t>
      </w:r>
      <w:r>
        <w:rPr>
          <w:rFonts w:ascii="宋体" w:cs="宋体"/>
          <w:kern w:val="0"/>
          <w:sz w:val="24"/>
          <w:szCs w:val="24"/>
          <w:u w:val="single"/>
        </w:rPr>
        <w:t xml:space="preserve">  2021  </w:t>
      </w:r>
      <w:r>
        <w:rPr>
          <w:rFonts w:hint="eastAsia" w:ascii="宋体" w:hAnsi="宋体" w:cs="宋体"/>
          <w:kern w:val="0"/>
          <w:sz w:val="24"/>
          <w:szCs w:val="24"/>
        </w:rPr>
        <w:t>年</w:t>
      </w:r>
      <w:r>
        <w:rPr>
          <w:rFonts w:ascii="宋体" w:cs="宋体"/>
          <w:kern w:val="0"/>
          <w:sz w:val="24"/>
          <w:szCs w:val="24"/>
          <w:u w:val="single"/>
        </w:rPr>
        <w:t xml:space="preserve"> 6 </w:t>
      </w:r>
      <w:r>
        <w:rPr>
          <w:rFonts w:hint="eastAsia" w:ascii="宋体" w:hAnsi="宋体" w:cs="宋体"/>
          <w:kern w:val="0"/>
          <w:sz w:val="24"/>
          <w:szCs w:val="24"/>
        </w:rPr>
        <w:t>月</w:t>
      </w:r>
      <w:r>
        <w:rPr>
          <w:rFonts w:ascii="宋体" w:cs="宋体"/>
          <w:kern w:val="0"/>
          <w:sz w:val="24"/>
          <w:szCs w:val="24"/>
          <w:u w:val="single"/>
        </w:rPr>
        <w:t xml:space="preserve"> 30 </w:t>
      </w:r>
      <w:r>
        <w:rPr>
          <w:rFonts w:hint="eastAsia" w:ascii="宋体" w:hAnsi="宋体" w:cs="宋体"/>
          <w:kern w:val="0"/>
          <w:sz w:val="24"/>
          <w:szCs w:val="24"/>
        </w:rPr>
        <w:t>日达到</w:t>
      </w:r>
      <w:r>
        <w:rPr>
          <w:rFonts w:ascii="宋体" w:hAnsi="宋体" w:cs="宋体"/>
          <w:kern w:val="0"/>
          <w:sz w:val="24"/>
          <w:szCs w:val="24"/>
        </w:rPr>
        <w:t xml:space="preserve"> </w:t>
      </w:r>
      <w:r>
        <w:rPr>
          <w:rFonts w:ascii="宋体" w:cs="宋体"/>
          <w:kern w:val="0"/>
          <w:sz w:val="24"/>
          <w:szCs w:val="24"/>
          <w:u w:val="single"/>
        </w:rPr>
        <w:t xml:space="preserve"> </w:t>
      </w:r>
      <w:r>
        <w:rPr>
          <w:rFonts w:hint="eastAsia" w:ascii="宋体" w:hAnsi="宋体" w:cs="宋体"/>
          <w:kern w:val="0"/>
          <w:sz w:val="24"/>
          <w:szCs w:val="24"/>
          <w:u w:val="single"/>
        </w:rPr>
        <w:t>验收标准</w:t>
      </w:r>
      <w:r>
        <w:rPr>
          <w:kern w:val="0"/>
          <w:sz w:val="24"/>
          <w:szCs w:val="24"/>
          <w:u w:val="single"/>
        </w:rPr>
        <w:t xml:space="preserve">  </w:t>
      </w:r>
      <w:r>
        <w:rPr>
          <w:rFonts w:ascii="宋体" w:cs="宋体"/>
          <w:kern w:val="0"/>
          <w:sz w:val="24"/>
          <w:szCs w:val="24"/>
          <w:u w:val="single"/>
        </w:rPr>
        <w:t xml:space="preserve"> </w:t>
      </w:r>
      <w:r>
        <w:rPr>
          <w:rFonts w:ascii="宋体" w:cs="宋体"/>
          <w:kern w:val="0"/>
          <w:sz w:val="24"/>
          <w:szCs w:val="24"/>
        </w:rPr>
        <w:t xml:space="preserve">_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15.</w:t>
      </w:r>
      <w:r>
        <w:rPr>
          <w:rFonts w:hint="eastAsia" w:ascii="宋体" w:hAnsi="宋体" w:cs="宋体"/>
          <w:kern w:val="0"/>
          <w:sz w:val="24"/>
          <w:szCs w:val="24"/>
        </w:rPr>
        <w:t>配电室：</w:t>
      </w:r>
      <w:r>
        <w:rPr>
          <w:rFonts w:ascii="宋体" w:cs="宋体"/>
          <w:kern w:val="0"/>
          <w:sz w:val="24"/>
          <w:szCs w:val="24"/>
          <w:u w:val="single"/>
        </w:rPr>
        <w:t xml:space="preserve">  2021  </w:t>
      </w:r>
      <w:r>
        <w:rPr>
          <w:rFonts w:hint="eastAsia" w:ascii="宋体" w:hAnsi="宋体" w:cs="宋体"/>
          <w:kern w:val="0"/>
          <w:sz w:val="24"/>
          <w:szCs w:val="24"/>
        </w:rPr>
        <w:t>年</w:t>
      </w:r>
      <w:r>
        <w:rPr>
          <w:rFonts w:ascii="宋体" w:cs="宋体"/>
          <w:kern w:val="0"/>
          <w:sz w:val="24"/>
          <w:szCs w:val="24"/>
          <w:u w:val="single"/>
        </w:rPr>
        <w:t xml:space="preserve"> 6 </w:t>
      </w:r>
      <w:r>
        <w:rPr>
          <w:rFonts w:hint="eastAsia" w:ascii="宋体" w:hAnsi="宋体" w:cs="宋体"/>
          <w:kern w:val="0"/>
          <w:sz w:val="24"/>
          <w:szCs w:val="24"/>
        </w:rPr>
        <w:t>月</w:t>
      </w:r>
      <w:r>
        <w:rPr>
          <w:rFonts w:ascii="宋体" w:cs="宋体"/>
          <w:kern w:val="0"/>
          <w:sz w:val="24"/>
          <w:szCs w:val="24"/>
          <w:u w:val="single"/>
        </w:rPr>
        <w:t xml:space="preserve"> 30 </w:t>
      </w:r>
      <w:r>
        <w:rPr>
          <w:rFonts w:hint="eastAsia" w:ascii="宋体" w:hAnsi="宋体" w:cs="宋体"/>
          <w:kern w:val="0"/>
          <w:sz w:val="24"/>
          <w:szCs w:val="24"/>
        </w:rPr>
        <w:t>日达到</w:t>
      </w:r>
      <w:r>
        <w:rPr>
          <w:rFonts w:ascii="宋体" w:hAnsi="宋体" w:cs="宋体"/>
          <w:kern w:val="0"/>
          <w:sz w:val="24"/>
          <w:szCs w:val="24"/>
        </w:rPr>
        <w:t xml:space="preserve"> </w:t>
      </w:r>
      <w:r>
        <w:rPr>
          <w:kern w:val="0"/>
          <w:sz w:val="24"/>
          <w:szCs w:val="24"/>
          <w:u w:val="single"/>
        </w:rPr>
        <w:t xml:space="preserve"> </w:t>
      </w:r>
      <w:r>
        <w:rPr>
          <w:rFonts w:hint="eastAsia" w:ascii="宋体" w:hAnsi="宋体" w:cs="宋体"/>
          <w:kern w:val="0"/>
          <w:sz w:val="24"/>
          <w:szCs w:val="24"/>
          <w:u w:val="single"/>
        </w:rPr>
        <w:t>验收标准</w:t>
      </w:r>
      <w:r>
        <w:rPr>
          <w:kern w:val="0"/>
          <w:sz w:val="24"/>
          <w:szCs w:val="24"/>
          <w:u w:val="single"/>
        </w:rPr>
        <w:t xml:space="preserve"> </w:t>
      </w:r>
      <w:r>
        <w:rPr>
          <w:rFonts w:ascii="宋体" w:cs="宋体"/>
          <w:kern w:val="0"/>
          <w:sz w:val="24"/>
          <w:szCs w:val="24"/>
          <w:u w:val="single"/>
        </w:rPr>
        <w:t xml:space="preserve">  </w:t>
      </w:r>
      <w:r>
        <w:rPr>
          <w:rFonts w:ascii="宋体" w:cs="宋体"/>
          <w:kern w:val="0"/>
          <w:sz w:val="24"/>
          <w:szCs w:val="24"/>
        </w:rPr>
        <w:t xml:space="preserve">_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16.</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以上设施未达到上述条件的，双方同意按照以下方式处理：</w:t>
      </w:r>
      <w:r>
        <w:rPr>
          <w:rFonts w:ascii="宋体" w:hAnsi="宋体" w:cs="宋体"/>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小区内绿地率未达到上述约定条件的，</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小区内非市政道路未达到上述约定条件的，</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3.</w:t>
      </w:r>
      <w:r>
        <w:rPr>
          <w:rFonts w:hint="eastAsia" w:ascii="宋体" w:hAnsi="宋体" w:cs="宋体"/>
          <w:kern w:val="0"/>
          <w:sz w:val="24"/>
          <w:szCs w:val="24"/>
        </w:rPr>
        <w:t>规划的车位、车库未达到上述约定条件的，</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4.</w:t>
      </w:r>
      <w:r>
        <w:rPr>
          <w:rFonts w:hint="eastAsia" w:ascii="宋体" w:hAnsi="宋体" w:cs="宋体"/>
          <w:kern w:val="0"/>
          <w:sz w:val="24"/>
          <w:szCs w:val="24"/>
        </w:rPr>
        <w:t>物业服务用房未达到上述约定条件的，</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5.</w:t>
      </w:r>
      <w:r>
        <w:rPr>
          <w:rFonts w:hint="eastAsia" w:ascii="宋体" w:hAnsi="宋体" w:cs="宋体"/>
          <w:kern w:val="0"/>
          <w:sz w:val="24"/>
          <w:szCs w:val="24"/>
        </w:rPr>
        <w:t>其他设施未达到上述约定条件的，</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kern w:val="0"/>
        </w:rPr>
      </w:pPr>
      <w:r>
        <w:rPr>
          <w:rFonts w:hint="eastAsia" w:ascii="宋体" w:hAnsi="宋体" w:cs="宋体"/>
          <w:kern w:val="0"/>
          <w:sz w:val="24"/>
          <w:szCs w:val="24"/>
        </w:rPr>
        <w:t>关于本项目内相关设施设备的具体约定见附件六。</w:t>
      </w:r>
      <w:r>
        <w:rPr>
          <w:rFonts w:ascii="宋体" w:hAnsi="宋体" w:cs="宋体"/>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b/>
          <w:bCs/>
          <w:kern w:val="0"/>
          <w:sz w:val="24"/>
          <w:szCs w:val="24"/>
        </w:rPr>
      </w:pPr>
      <w:r>
        <w:rPr>
          <w:rFonts w:hint="eastAsia" w:ascii="宋体" w:hAnsi="宋体" w:cs="宋体"/>
          <w:b/>
          <w:bCs/>
          <w:kern w:val="0"/>
          <w:sz w:val="24"/>
          <w:szCs w:val="24"/>
        </w:rPr>
        <w:t>第十一条</w:t>
      </w:r>
      <w:r>
        <w:rPr>
          <w:rFonts w:ascii="宋体" w:hAnsi="宋体" w:cs="宋体"/>
          <w:b/>
          <w:bCs/>
          <w:kern w:val="0"/>
          <w:sz w:val="24"/>
          <w:szCs w:val="24"/>
        </w:rPr>
        <w:t xml:space="preserve">  </w:t>
      </w:r>
      <w:r>
        <w:rPr>
          <w:rFonts w:hint="eastAsia" w:ascii="宋体" w:hAnsi="宋体" w:cs="宋体"/>
          <w:b/>
          <w:bCs/>
          <w:kern w:val="0"/>
          <w:sz w:val="24"/>
          <w:szCs w:val="24"/>
        </w:rPr>
        <w:t>交付时间和手续</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color w:val="000000"/>
          <w:kern w:val="0"/>
          <w:sz w:val="24"/>
          <w:szCs w:val="24"/>
        </w:rPr>
      </w:pPr>
      <w:r>
        <w:rPr>
          <w:rFonts w:hint="eastAsia" w:ascii="宋体" w:hAnsi="宋体" w:cs="宋体"/>
          <w:kern w:val="0"/>
          <w:sz w:val="24"/>
          <w:szCs w:val="24"/>
        </w:rPr>
        <w:t>（一）甲方应</w:t>
      </w:r>
      <w:r>
        <w:rPr>
          <w:rFonts w:hint="eastAsia" w:ascii="宋体" w:hAnsi="宋体" w:cs="宋体"/>
          <w:color w:val="000000"/>
          <w:kern w:val="0"/>
          <w:sz w:val="24"/>
          <w:szCs w:val="24"/>
        </w:rPr>
        <w:t>当</w:t>
      </w:r>
      <w:r>
        <w:rPr>
          <w:rFonts w:hint="eastAsia" w:ascii="宋体" w:hAnsi="宋体" w:cs="宋体"/>
          <w:color w:val="000000"/>
          <w:kern w:val="0"/>
        </w:rPr>
        <w:t>于</w:t>
      </w:r>
      <w:r>
        <w:rPr>
          <w:rFonts w:ascii="宋体" w:cs="宋体"/>
          <w:color w:val="000000"/>
          <w:kern w:val="0"/>
          <w:sz w:val="24"/>
          <w:szCs w:val="24"/>
          <w:u w:val="single"/>
        </w:rPr>
        <w:t xml:space="preserve"> </w:t>
      </w:r>
      <w:r>
        <w:rPr>
          <w:rFonts w:hint="eastAsia" w:ascii="宋体" w:hAnsi="宋体"/>
          <w:sz w:val="24"/>
          <w:u w:val="single"/>
        </w:rPr>
        <w:t>买受人</w:t>
      </w:r>
      <w:r>
        <w:rPr>
          <w:rFonts w:hint="eastAsia" w:ascii="宋体" w:hAnsi="宋体"/>
          <w:color w:val="FF0000"/>
          <w:sz w:val="24"/>
          <w:u w:val="single"/>
        </w:rPr>
        <w:t>完成住建委网上签约且以任何方式</w:t>
      </w:r>
      <w:r>
        <w:rPr>
          <w:rFonts w:hint="eastAsia" w:ascii="宋体" w:hAnsi="宋体"/>
          <w:sz w:val="24"/>
          <w:u w:val="single"/>
        </w:rPr>
        <w:t>支付完毕</w:t>
      </w:r>
      <w:r>
        <w:rPr>
          <w:rFonts w:hint="eastAsia" w:ascii="宋体" w:hAnsi="宋体"/>
          <w:color w:val="FF0000"/>
          <w:sz w:val="24"/>
          <w:u w:val="single"/>
        </w:rPr>
        <w:t>全部购房款后30个工作</w:t>
      </w:r>
      <w:r>
        <w:rPr>
          <w:rFonts w:hint="eastAsia" w:ascii="宋体" w:hAnsi="宋体" w:cs="宋体"/>
          <w:color w:val="000000"/>
          <w:kern w:val="0"/>
          <w:sz w:val="24"/>
          <w:szCs w:val="24"/>
        </w:rPr>
        <w:t>日前向乙方交付该共有产权住房。</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hAnsi="宋体" w:cs="宋体"/>
          <w:kern w:val="0"/>
          <w:sz w:val="24"/>
          <w:szCs w:val="24"/>
        </w:rPr>
      </w:pPr>
      <w:r>
        <w:rPr>
          <w:rFonts w:ascii="宋体" w:hAnsi="宋体" w:cs="宋体"/>
          <w:color w:val="000000"/>
          <w:kern w:val="0"/>
          <w:sz w:val="24"/>
          <w:szCs w:val="24"/>
        </w:rPr>
        <w:t xml:space="preserve">    </w:t>
      </w:r>
      <w:r>
        <w:rPr>
          <w:rFonts w:hint="eastAsia" w:ascii="宋体" w:hAnsi="宋体" w:cs="宋体"/>
          <w:color w:val="000000"/>
          <w:kern w:val="0"/>
          <w:sz w:val="24"/>
          <w:szCs w:val="24"/>
        </w:rPr>
        <w:t>（二）该共有产权住房达到第九条、第十条约定的交付条件后，甲方应当于交付日期届满前</w:t>
      </w:r>
      <w:r>
        <w:rPr>
          <w:rFonts w:ascii="宋体" w:cs="宋体"/>
          <w:color w:val="000000"/>
          <w:kern w:val="0"/>
          <w:sz w:val="24"/>
          <w:szCs w:val="24"/>
          <w:u w:val="single"/>
        </w:rPr>
        <w:t xml:space="preserve"> 10  </w:t>
      </w:r>
      <w:r>
        <w:rPr>
          <w:rFonts w:hint="eastAsia" w:ascii="宋体" w:hAnsi="宋体" w:cs="宋体"/>
          <w:color w:val="000000"/>
          <w:kern w:val="0"/>
          <w:sz w:val="24"/>
          <w:szCs w:val="24"/>
        </w:rPr>
        <w:t>日（不少于</w:t>
      </w:r>
      <w:r>
        <w:rPr>
          <w:rFonts w:ascii="宋体" w:hAnsi="宋体" w:cs="宋体"/>
          <w:color w:val="000000"/>
          <w:kern w:val="0"/>
          <w:sz w:val="24"/>
          <w:szCs w:val="24"/>
        </w:rPr>
        <w:t>10</w:t>
      </w:r>
      <w:r>
        <w:rPr>
          <w:rFonts w:hint="eastAsia" w:ascii="宋体" w:hAnsi="宋体" w:cs="宋体"/>
          <w:color w:val="000000"/>
          <w:kern w:val="0"/>
          <w:sz w:val="24"/>
          <w:szCs w:val="24"/>
        </w:rPr>
        <w:t>日）将查验房屋的时间、办理交付手续的时间地点以及应当携带的证件材料</w:t>
      </w:r>
      <w:r>
        <w:rPr>
          <w:rFonts w:hint="eastAsia" w:ascii="宋体" w:hAnsi="宋体" w:cs="宋体"/>
          <w:kern w:val="0"/>
          <w:sz w:val="24"/>
          <w:szCs w:val="24"/>
        </w:rPr>
        <w:t>的通知书面送达乙方。乙方未收到交付通知书的，以本合同约定的交付日期届满之日为办理交付手续的时间，以该共有产权住房所在地为办理交付手续的地点。</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cs="宋体"/>
          <w:kern w:val="0"/>
        </w:rPr>
      </w:pPr>
      <w:r>
        <w:rPr>
          <w:rFonts w:ascii="宋体" w:cs="宋体"/>
          <w:kern w:val="0"/>
          <w:sz w:val="24"/>
          <w:szCs w:val="24"/>
          <w:u w:val="single"/>
        </w:rPr>
        <w:t xml:space="preserve">      </w:t>
      </w:r>
      <w:r>
        <w:rPr>
          <w:rFonts w:hint="eastAsia" w:ascii="宋体" w:hAnsi="宋体" w:cs="宋体"/>
          <w:b/>
          <w:bCs/>
          <w:kern w:val="0"/>
          <w:sz w:val="24"/>
          <w:szCs w:val="24"/>
          <w:u w:val="single"/>
        </w:rPr>
        <w:t>详见附件补充协议</w:t>
      </w:r>
      <w:r>
        <w:rPr>
          <w:rFonts w:ascii="宋体" w:cs="宋体"/>
          <w:kern w:val="0"/>
          <w:sz w:val="24"/>
          <w:szCs w:val="24"/>
          <w:u w:val="single"/>
        </w:rPr>
        <w:t xml:space="preserve"> </w:t>
      </w:r>
      <w:r>
        <w:rPr>
          <w:rFonts w:hint="eastAsia" w:asci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交付该共有产权住房时，甲方应当出示满足第九条约定的证明文件。甲方不出示证明文件或出示的证明文件不齐全，不能满足第九条约定条件的，乙方有权拒绝接收，由此产生的逾期交付责任由甲方承担，并按照第十二条处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（三）查验房屋</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办理交付手续前，乙方有权对该共有产权住房进行查验，甲方不得以缴纳相关税费（住宅专项维修资金除外）或签署物业管理文件作为乙方查验和办理交付手续的前提条件。</w:t>
      </w:r>
    </w:p>
    <w:p>
      <w:pPr>
        <w:tabs>
          <w:tab w:val="left" w:pos="7560"/>
          <w:tab w:val="left" w:pos="792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乙方查验的该共有产权住房存在下列除地基基础和主体结构外的其他质量问题的，由甲方按照有关工程和产品质量规范、标准自查验次日起</w:t>
      </w:r>
      <w:r>
        <w:rPr>
          <w:rFonts w:ascii="宋体" w:cs="宋体"/>
          <w:kern w:val="0"/>
          <w:sz w:val="24"/>
          <w:szCs w:val="24"/>
          <w:u w:val="single"/>
        </w:rPr>
        <w:t xml:space="preserve">  30 </w:t>
      </w:r>
      <w:r>
        <w:rPr>
          <w:rFonts w:hint="eastAsia" w:ascii="宋体" w:hAnsi="宋体" w:cs="宋体"/>
          <w:kern w:val="0"/>
          <w:sz w:val="24"/>
          <w:szCs w:val="24"/>
        </w:rPr>
        <w:t>日内负责修复，并承担修复费用，修复后再行交付。</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1</w:t>
      </w:r>
      <w:r>
        <w:rPr>
          <w:rFonts w:hint="eastAsia" w:ascii="宋体" w:hAnsi="宋体" w:cs="宋体"/>
          <w:kern w:val="0"/>
          <w:sz w:val="24"/>
          <w:szCs w:val="24"/>
        </w:rPr>
        <w:t>）屋面、墙面、地面渗漏或开裂等；</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2</w:t>
      </w:r>
      <w:r>
        <w:rPr>
          <w:rFonts w:hint="eastAsia" w:ascii="宋体" w:hAnsi="宋体" w:cs="宋体"/>
          <w:kern w:val="0"/>
          <w:sz w:val="24"/>
          <w:szCs w:val="24"/>
        </w:rPr>
        <w:t>）管道堵塞；</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3</w:t>
      </w:r>
      <w:r>
        <w:rPr>
          <w:rFonts w:hint="eastAsia" w:ascii="宋体" w:hAnsi="宋体" w:cs="宋体"/>
          <w:kern w:val="0"/>
          <w:sz w:val="24"/>
          <w:szCs w:val="24"/>
        </w:rPr>
        <w:t>）门窗翘裂、五金件损坏；</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4</w:t>
      </w:r>
      <w:r>
        <w:rPr>
          <w:rFonts w:hint="eastAsia" w:ascii="宋体" w:hAnsi="宋体" w:cs="宋体"/>
          <w:kern w:val="0"/>
          <w:sz w:val="24"/>
          <w:szCs w:val="24"/>
        </w:rPr>
        <w:t>）灯具、电器等电气设备不能正常使用；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5</w:t>
      </w:r>
      <w:r>
        <w:rPr>
          <w:rFonts w:hint="eastAsia" w:ascii="宋体" w:hAnsi="宋体" w:cs="宋体"/>
          <w:kern w:val="0"/>
          <w:sz w:val="24"/>
          <w:szCs w:val="24"/>
        </w:rPr>
        <w:t>）</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6</w:t>
      </w:r>
      <w:r>
        <w:rPr>
          <w:rFonts w:hint="eastAsia" w:ascii="宋体" w:hAnsi="宋体" w:cs="宋体"/>
          <w:kern w:val="0"/>
          <w:sz w:val="24"/>
          <w:szCs w:val="24"/>
        </w:rPr>
        <w:t>）</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cs="宋体"/>
          <w:kern w:val="0"/>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3.</w:t>
      </w:r>
      <w:r>
        <w:rPr>
          <w:rFonts w:hint="eastAsia" w:ascii="宋体" w:hAnsi="宋体" w:cs="宋体"/>
          <w:kern w:val="0"/>
          <w:sz w:val="24"/>
          <w:szCs w:val="24"/>
        </w:rPr>
        <w:t>该共有产权住房查验合格后，双方应当签署共有产权住房交接单。由于乙方原因导致该共有产权住房未能按期交付的，甲乙双方同意按照以下方式处理：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1</w:t>
      </w:r>
      <w:r>
        <w:rPr>
          <w:rFonts w:hint="eastAsia" w:ascii="宋体" w:hAnsi="宋体" w:cs="宋体"/>
          <w:kern w:val="0"/>
          <w:sz w:val="24"/>
          <w:szCs w:val="24"/>
        </w:rPr>
        <w:t>）</w:t>
      </w:r>
      <w:r>
        <w:rPr>
          <w:rFonts w:ascii="宋体" w:cs="宋体"/>
          <w:kern w:val="0"/>
          <w:sz w:val="24"/>
          <w:szCs w:val="24"/>
          <w:u w:val="single"/>
        </w:rPr>
        <w:t xml:space="preserve"> </w:t>
      </w:r>
      <w:r>
        <w:rPr>
          <w:rFonts w:hint="eastAsia" w:ascii="宋体" w:hAnsi="宋体" w:cs="宋体"/>
          <w:kern w:val="0"/>
          <w:sz w:val="24"/>
          <w:szCs w:val="24"/>
          <w:u w:val="single"/>
        </w:rPr>
        <w:t>自甲方发出的交付通知文件中明确的交付期限届满日起，即视为甲方已按合同约定将该共有产权住房交付乙方</w:t>
      </w:r>
      <w:r>
        <w:rPr>
          <w:rFonts w:hint="eastAsia" w:ascii="宋体" w:hAnsi="宋体" w:cs="宋体"/>
          <w:kern w:val="0"/>
          <w:sz w:val="24"/>
          <w:szCs w:val="24"/>
        </w:rPr>
        <w:t>；如乙方未收到交付通知书的，合同约定的交付届满之日视为交付完成日。该共有产权住房及相关设施设备的毁损、灭失及不可抗力的风险自交付完成之日起由乙方承担，质保期限亦自该日起计算。</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2</w:t>
      </w:r>
      <w:r>
        <w:rPr>
          <w:rFonts w:hint="eastAsia" w:ascii="宋体" w:hAnsi="宋体" w:cs="宋体"/>
          <w:kern w:val="0"/>
          <w:sz w:val="24"/>
          <w:szCs w:val="24"/>
        </w:rPr>
        <w:t>）</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b/>
          <w:bCs/>
          <w:kern w:val="0"/>
          <w:sz w:val="24"/>
          <w:szCs w:val="24"/>
        </w:rPr>
      </w:pPr>
      <w:r>
        <w:rPr>
          <w:rFonts w:hint="eastAsia" w:ascii="宋体" w:hAnsi="宋体" w:cs="宋体"/>
          <w:b/>
          <w:bCs/>
          <w:kern w:val="0"/>
          <w:sz w:val="24"/>
          <w:szCs w:val="24"/>
        </w:rPr>
        <w:t>第十二条</w:t>
      </w:r>
      <w:r>
        <w:rPr>
          <w:rFonts w:ascii="宋体" w:hAnsi="宋体" w:cs="宋体"/>
          <w:b/>
          <w:bCs/>
          <w:kern w:val="0"/>
          <w:sz w:val="24"/>
          <w:szCs w:val="24"/>
        </w:rPr>
        <w:t xml:space="preserve">  </w:t>
      </w:r>
      <w:r>
        <w:rPr>
          <w:rFonts w:hint="eastAsia" w:ascii="宋体" w:hAnsi="宋体" w:cs="宋体"/>
          <w:b/>
          <w:bCs/>
          <w:kern w:val="0"/>
          <w:sz w:val="24"/>
          <w:szCs w:val="24"/>
        </w:rPr>
        <w:t>逾期交付责任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除不可抗力外，甲方未按照第十一条约定的时间将该共有产权住房交付乙方的，双方同意按照下列第</w:t>
      </w:r>
      <w:r>
        <w:rPr>
          <w:rFonts w:ascii="宋体" w:cs="宋体"/>
          <w:kern w:val="0"/>
          <w:sz w:val="24"/>
          <w:szCs w:val="24"/>
          <w:u w:val="single"/>
        </w:rPr>
        <w:t xml:space="preserve">1   </w:t>
      </w:r>
      <w:r>
        <w:rPr>
          <w:rFonts w:hint="eastAsia" w:ascii="宋体" w:hAnsi="宋体" w:cs="宋体"/>
          <w:kern w:val="0"/>
          <w:sz w:val="24"/>
          <w:szCs w:val="24"/>
        </w:rPr>
        <w:t>种方式处理：</w:t>
      </w:r>
      <w:r>
        <w:rPr>
          <w:rFonts w:ascii="宋体" w:hAnsi="宋体" w:cs="宋体"/>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按照逾期时间，分别处理（（</w:t>
      </w:r>
      <w:r>
        <w:rPr>
          <w:rFonts w:ascii="宋体" w:hAnsi="宋体" w:cs="宋体"/>
          <w:kern w:val="0"/>
          <w:sz w:val="24"/>
          <w:szCs w:val="24"/>
        </w:rPr>
        <w:t>1</w:t>
      </w:r>
      <w:r>
        <w:rPr>
          <w:rFonts w:hint="eastAsia" w:ascii="宋体" w:hAnsi="宋体" w:cs="宋体"/>
          <w:kern w:val="0"/>
          <w:sz w:val="24"/>
          <w:szCs w:val="24"/>
        </w:rPr>
        <w:t>）和（</w:t>
      </w:r>
      <w:r>
        <w:rPr>
          <w:rFonts w:ascii="宋体" w:hAnsi="宋体" w:cs="宋体"/>
          <w:kern w:val="0"/>
          <w:sz w:val="24"/>
          <w:szCs w:val="24"/>
        </w:rPr>
        <w:t>2</w:t>
      </w:r>
      <w:r>
        <w:rPr>
          <w:rFonts w:hint="eastAsia" w:ascii="宋体" w:hAnsi="宋体" w:cs="宋体"/>
          <w:kern w:val="0"/>
          <w:sz w:val="24"/>
          <w:szCs w:val="24"/>
        </w:rPr>
        <w:t>）不作累加）。</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1</w:t>
      </w:r>
      <w:r>
        <w:rPr>
          <w:rFonts w:hint="eastAsia" w:ascii="宋体" w:hAnsi="宋体" w:cs="宋体"/>
          <w:kern w:val="0"/>
          <w:sz w:val="24"/>
          <w:szCs w:val="24"/>
        </w:rPr>
        <w:t>）逾期在</w:t>
      </w:r>
      <w:r>
        <w:rPr>
          <w:rFonts w:ascii="宋体" w:cs="宋体"/>
          <w:kern w:val="0"/>
          <w:sz w:val="24"/>
          <w:szCs w:val="24"/>
          <w:u w:val="single"/>
        </w:rPr>
        <w:t xml:space="preserve">  60  </w:t>
      </w:r>
      <w:r>
        <w:rPr>
          <w:rFonts w:hint="eastAsia" w:ascii="宋体" w:hAnsi="宋体" w:cs="宋体"/>
          <w:kern w:val="0"/>
          <w:sz w:val="24"/>
          <w:szCs w:val="24"/>
        </w:rPr>
        <w:t>日之内（该期限应当不多于第八条第</w:t>
      </w:r>
      <w:r>
        <w:rPr>
          <w:rFonts w:ascii="宋体" w:hAnsi="宋体" w:cs="宋体"/>
          <w:kern w:val="0"/>
          <w:sz w:val="24"/>
          <w:szCs w:val="24"/>
        </w:rPr>
        <w:t>1</w:t>
      </w:r>
      <w:r>
        <w:rPr>
          <w:rFonts w:hint="eastAsia" w:ascii="宋体" w:hAnsi="宋体" w:cs="宋体"/>
          <w:kern w:val="0"/>
          <w:sz w:val="24"/>
          <w:szCs w:val="24"/>
        </w:rPr>
        <w:t>（</w:t>
      </w:r>
      <w:r>
        <w:rPr>
          <w:rFonts w:ascii="宋体" w:hAnsi="宋体" w:cs="宋体"/>
          <w:kern w:val="0"/>
          <w:sz w:val="24"/>
          <w:szCs w:val="24"/>
        </w:rPr>
        <w:t>1</w:t>
      </w:r>
      <w:r>
        <w:rPr>
          <w:rFonts w:hint="eastAsia" w:ascii="宋体" w:hAnsi="宋体" w:cs="宋体"/>
          <w:kern w:val="0"/>
          <w:sz w:val="24"/>
          <w:szCs w:val="24"/>
        </w:rPr>
        <w:t>）项中的期限），自第十一条约定的交付期限届满之次日起至实际交付之日止，甲方按日计算向乙方支付全部房价款万分之</w:t>
      </w:r>
      <w:r>
        <w:rPr>
          <w:rFonts w:ascii="宋体" w:cs="宋体"/>
          <w:kern w:val="0"/>
          <w:sz w:val="24"/>
          <w:szCs w:val="24"/>
          <w:u w:val="single"/>
        </w:rPr>
        <w:t xml:space="preserve"> 1 </w:t>
      </w:r>
      <w:r>
        <w:rPr>
          <w:rFonts w:hint="eastAsia" w:ascii="宋体" w:hAnsi="宋体" w:cs="宋体"/>
          <w:kern w:val="0"/>
          <w:sz w:val="24"/>
          <w:szCs w:val="24"/>
        </w:rPr>
        <w:t>的违约金（该违约金比率应当不低于第八条第</w:t>
      </w:r>
      <w:r>
        <w:rPr>
          <w:rFonts w:ascii="宋体" w:hAnsi="宋体" w:cs="宋体"/>
          <w:kern w:val="0"/>
          <w:sz w:val="24"/>
          <w:szCs w:val="24"/>
        </w:rPr>
        <w:t>1</w:t>
      </w:r>
      <w:r>
        <w:rPr>
          <w:rFonts w:hint="eastAsia" w:ascii="宋体" w:hAnsi="宋体" w:cs="宋体"/>
          <w:kern w:val="0"/>
          <w:sz w:val="24"/>
          <w:szCs w:val="24"/>
        </w:rPr>
        <w:t>（</w:t>
      </w:r>
      <w:r>
        <w:rPr>
          <w:rFonts w:ascii="宋体" w:hAnsi="宋体" w:cs="宋体"/>
          <w:kern w:val="0"/>
          <w:sz w:val="24"/>
          <w:szCs w:val="24"/>
        </w:rPr>
        <w:t>1</w:t>
      </w:r>
      <w:r>
        <w:rPr>
          <w:rFonts w:hint="eastAsia" w:ascii="宋体" w:hAnsi="宋体" w:cs="宋体"/>
          <w:kern w:val="0"/>
          <w:sz w:val="24"/>
          <w:szCs w:val="24"/>
        </w:rPr>
        <w:t>）项中的比率）。</w:t>
      </w:r>
      <w:r>
        <w:rPr>
          <w:rFonts w:ascii="宋体" w:hAnsi="宋体" w:cs="宋体"/>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2</w:t>
      </w:r>
      <w:r>
        <w:rPr>
          <w:rFonts w:hint="eastAsia" w:ascii="宋体" w:hAnsi="宋体" w:cs="宋体"/>
          <w:kern w:val="0"/>
          <w:sz w:val="24"/>
          <w:szCs w:val="24"/>
        </w:rPr>
        <w:t>）逾期超过</w:t>
      </w:r>
      <w:r>
        <w:rPr>
          <w:rFonts w:ascii="宋体" w:cs="宋体"/>
          <w:kern w:val="0"/>
          <w:sz w:val="24"/>
          <w:szCs w:val="24"/>
          <w:u w:val="single"/>
        </w:rPr>
        <w:t xml:space="preserve">  60  </w:t>
      </w:r>
      <w:r>
        <w:rPr>
          <w:rFonts w:hint="eastAsia" w:ascii="宋体" w:hAnsi="宋体" w:cs="宋体"/>
          <w:kern w:val="0"/>
          <w:sz w:val="24"/>
          <w:szCs w:val="24"/>
        </w:rPr>
        <w:t>日（该期限应当与本条第（</w:t>
      </w:r>
      <w:r>
        <w:rPr>
          <w:rFonts w:ascii="宋体" w:hAnsi="宋体" w:cs="宋体"/>
          <w:kern w:val="0"/>
          <w:sz w:val="24"/>
          <w:szCs w:val="24"/>
        </w:rPr>
        <w:t>1</w:t>
      </w:r>
      <w:r>
        <w:rPr>
          <w:rFonts w:hint="eastAsia" w:ascii="宋体" w:hAnsi="宋体" w:cs="宋体"/>
          <w:kern w:val="0"/>
          <w:sz w:val="24"/>
          <w:szCs w:val="24"/>
        </w:rPr>
        <w:t>）项中的期限相同）后，乙方有权解除合同。乙方解除合同的，应当书面通知甲方。甲方应当自解除合同通知送达之日起</w:t>
      </w:r>
      <w:r>
        <w:rPr>
          <w:rFonts w:ascii="宋体" w:cs="宋体"/>
          <w:kern w:val="0"/>
          <w:sz w:val="24"/>
          <w:szCs w:val="24"/>
          <w:u w:val="single"/>
        </w:rPr>
        <w:t>30</w:t>
      </w:r>
      <w:r>
        <w:rPr>
          <w:rFonts w:hint="eastAsia" w:ascii="宋体" w:hAnsi="宋体" w:cs="宋体"/>
          <w:kern w:val="0"/>
          <w:sz w:val="24"/>
          <w:szCs w:val="24"/>
        </w:rPr>
        <w:t>日内退还乙方已付全部房价款（含已付贷款部分），并自乙方付款之日起，按照不低于中国人民银行公布的同期贷款基准利率计算给付利息；同时，甲方按照乙方支付的房价款的</w:t>
      </w:r>
      <w:r>
        <w:rPr>
          <w:rFonts w:ascii="宋体" w:cs="宋体"/>
          <w:kern w:val="0"/>
          <w:sz w:val="24"/>
          <w:szCs w:val="24"/>
          <w:u w:val="single"/>
        </w:rPr>
        <w:t xml:space="preserve"> 1 </w:t>
      </w:r>
      <w:r>
        <w:rPr>
          <w:rFonts w:ascii="宋体" w:cs="宋体"/>
          <w:kern w:val="0"/>
          <w:sz w:val="24"/>
          <w:szCs w:val="24"/>
        </w:rPr>
        <w:t>%</w:t>
      </w:r>
      <w:r>
        <w:rPr>
          <w:rFonts w:hint="eastAsia" w:ascii="宋体" w:hAnsi="宋体" w:cs="宋体"/>
          <w:kern w:val="0"/>
          <w:sz w:val="24"/>
          <w:szCs w:val="24"/>
        </w:rPr>
        <w:t>向乙方支付违约金。</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乙方不解除合同的，合同继续履行，甲方按日计算向乙方支付全部房价款万分之</w:t>
      </w:r>
      <w:r>
        <w:rPr>
          <w:rFonts w:ascii="宋体" w:cs="宋体"/>
          <w:kern w:val="0"/>
          <w:sz w:val="24"/>
          <w:szCs w:val="24"/>
          <w:u w:val="single"/>
        </w:rPr>
        <w:t xml:space="preserve"> 1 </w:t>
      </w:r>
      <w:r>
        <w:rPr>
          <w:rFonts w:hint="eastAsia" w:ascii="宋体" w:hAnsi="宋体" w:cs="宋体"/>
          <w:kern w:val="0"/>
          <w:sz w:val="24"/>
          <w:szCs w:val="24"/>
        </w:rPr>
        <w:t>（该比率应当不低于本条第</w:t>
      </w:r>
      <w:r>
        <w:rPr>
          <w:rFonts w:ascii="宋体" w:hAnsi="宋体" w:cs="宋体"/>
          <w:kern w:val="0"/>
          <w:sz w:val="24"/>
          <w:szCs w:val="24"/>
        </w:rPr>
        <w:t>1</w:t>
      </w:r>
      <w:r>
        <w:rPr>
          <w:rFonts w:hint="eastAsia" w:ascii="宋体" w:hAnsi="宋体" w:cs="宋体"/>
          <w:kern w:val="0"/>
          <w:sz w:val="24"/>
          <w:szCs w:val="24"/>
        </w:rPr>
        <w:t>（</w:t>
      </w:r>
      <w:r>
        <w:rPr>
          <w:rFonts w:ascii="宋体" w:hAnsi="宋体" w:cs="宋体"/>
          <w:kern w:val="0"/>
          <w:sz w:val="24"/>
          <w:szCs w:val="24"/>
        </w:rPr>
        <w:t>1</w:t>
      </w:r>
      <w:r>
        <w:rPr>
          <w:rFonts w:hint="eastAsia" w:ascii="宋体" w:hAnsi="宋体" w:cs="宋体"/>
          <w:kern w:val="0"/>
          <w:sz w:val="24"/>
          <w:szCs w:val="24"/>
        </w:rPr>
        <w:t>）项中的比率）的违约金。</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ascii="宋体" w:hAnsi="宋体" w:cs="宋体"/>
          <w:kern w:val="0"/>
          <w:sz w:val="24"/>
          <w:szCs w:val="24"/>
        </w:rPr>
        <w:t>2.</w:t>
      </w:r>
      <w:r>
        <w:rPr>
          <w:rFonts w:ascii="宋体" w:cs="宋体"/>
          <w:kern w:val="0"/>
          <w:sz w:val="24"/>
          <w:szCs w:val="24"/>
          <w:u w:val="single"/>
        </w:rPr>
        <w:t xml:space="preserve">           </w:t>
      </w:r>
      <w:r>
        <w:rPr>
          <w:rFonts w:ascii="宋体" w:cs="宋体"/>
          <w:kern w:val="0"/>
          <w:sz w:val="24"/>
          <w:szCs w:val="24"/>
        </w:rPr>
        <w:t>___</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ascii="宋体" w:cs="宋体"/>
          <w:kern w:val="0"/>
          <w:sz w:val="24"/>
          <w:szCs w:val="24"/>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center"/>
        <w:rPr>
          <w:rFonts w:ascii="宋体" w:cs="宋体"/>
          <w:kern w:val="0"/>
          <w:sz w:val="32"/>
          <w:szCs w:val="32"/>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center"/>
        <w:rPr>
          <w:rFonts w:ascii="黑体" w:hAnsi="黑体" w:eastAsia="黑体" w:cs="黑体"/>
          <w:kern w:val="0"/>
          <w:sz w:val="32"/>
          <w:szCs w:val="32"/>
        </w:rPr>
      </w:pPr>
      <w:r>
        <w:rPr>
          <w:rFonts w:hint="eastAsia" w:ascii="黑体" w:hAnsi="黑体" w:eastAsia="黑体" w:cs="黑体"/>
          <w:kern w:val="0"/>
          <w:sz w:val="32"/>
          <w:szCs w:val="32"/>
        </w:rPr>
        <w:t>第五章</w:t>
      </w:r>
      <w:r>
        <w:rPr>
          <w:rFonts w:ascii="黑体" w:hAnsi="黑体" w:eastAsia="黑体" w:cs="黑体"/>
          <w:kern w:val="0"/>
          <w:sz w:val="32"/>
          <w:szCs w:val="32"/>
        </w:rPr>
        <w:t xml:space="preserve">  </w:t>
      </w:r>
      <w:r>
        <w:rPr>
          <w:rFonts w:hint="eastAsia" w:ascii="黑体" w:hAnsi="黑体" w:eastAsia="黑体" w:cs="黑体"/>
          <w:kern w:val="0"/>
          <w:sz w:val="32"/>
          <w:szCs w:val="32"/>
        </w:rPr>
        <w:t>共有产权住房质量和保修责任</w:t>
      </w:r>
      <w:r>
        <w:rPr>
          <w:rFonts w:ascii="黑体" w:hAnsi="黑体" w:eastAsia="黑体" w:cs="黑体"/>
          <w:kern w:val="0"/>
          <w:sz w:val="32"/>
          <w:szCs w:val="32"/>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b/>
          <w:bCs/>
          <w:kern w:val="0"/>
          <w:sz w:val="24"/>
          <w:szCs w:val="24"/>
        </w:rPr>
      </w:pPr>
      <w:r>
        <w:rPr>
          <w:rFonts w:hint="eastAsia" w:ascii="宋体" w:hAnsi="宋体" w:cs="宋体"/>
          <w:b/>
          <w:bCs/>
          <w:kern w:val="0"/>
          <w:sz w:val="24"/>
          <w:szCs w:val="24"/>
        </w:rPr>
        <w:t>第十三条</w:t>
      </w:r>
      <w:r>
        <w:rPr>
          <w:rFonts w:ascii="宋体" w:hAnsi="宋体" w:cs="宋体"/>
          <w:b/>
          <w:bCs/>
          <w:kern w:val="0"/>
          <w:sz w:val="24"/>
          <w:szCs w:val="24"/>
        </w:rPr>
        <w:t xml:space="preserve"> </w:t>
      </w:r>
      <w:r>
        <w:rPr>
          <w:rFonts w:hint="eastAsia" w:ascii="宋体" w:hAnsi="宋体" w:cs="宋体"/>
          <w:b/>
          <w:bCs/>
          <w:kern w:val="0"/>
          <w:sz w:val="24"/>
          <w:szCs w:val="24"/>
        </w:rPr>
        <w:t>共有产权住房质量</w:t>
      </w:r>
      <w:r>
        <w:rPr>
          <w:rFonts w:ascii="宋体" w:hAnsi="宋体" w:cs="宋体"/>
          <w:b/>
          <w:bCs/>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（一）地基基础和主体结构</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甲方承诺该共有产权住房地基基础和主体结构符合国家、本市及行业标准和施工图设计文件的要求。</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经检测不合格的，乙方有权解除合同。乙方解除合同的，应当书面通知甲方。甲方应当自解除合同通知送达之日起</w:t>
      </w:r>
      <w:r>
        <w:rPr>
          <w:rFonts w:ascii="宋体" w:hAnsi="宋体" w:cs="宋体"/>
          <w:kern w:val="0"/>
          <w:sz w:val="24"/>
          <w:szCs w:val="24"/>
        </w:rPr>
        <w:t>30</w:t>
      </w:r>
      <w:r>
        <w:rPr>
          <w:rFonts w:hint="eastAsia" w:ascii="宋体" w:hAnsi="宋体" w:cs="宋体"/>
          <w:kern w:val="0"/>
          <w:sz w:val="24"/>
          <w:szCs w:val="24"/>
        </w:rPr>
        <w:t>日内退还乙方已付全部房价款（含已付贷款部分），并自乙方付款之日起，按照不低于中国人民银行公布的同期贷款基准利率计算给付利息。给乙方造成损失的，甲方还应当承担赔偿责任，赔偿金额为【已付房价款的</w:t>
      </w:r>
      <w:r>
        <w:rPr>
          <w:rFonts w:ascii="宋体" w:hAnsi="宋体" w:cs="宋体"/>
          <w:kern w:val="0"/>
          <w:sz w:val="24"/>
          <w:szCs w:val="24"/>
        </w:rPr>
        <w:t>5%</w:t>
      </w:r>
      <w:r>
        <w:rPr>
          <w:rFonts w:hint="eastAsia" w:ascii="宋体" w:hAnsi="宋体" w:cs="宋体"/>
          <w:kern w:val="0"/>
          <w:sz w:val="24"/>
          <w:szCs w:val="24"/>
        </w:rPr>
        <w:t>】【×】。因此而发生的检测费用由甲方承担。</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乙方不解除合同的，</w:t>
      </w:r>
      <w:r>
        <w:rPr>
          <w:rFonts w:ascii="宋体" w:cs="宋体"/>
          <w:kern w:val="0"/>
          <w:sz w:val="24"/>
          <w:szCs w:val="24"/>
          <w:u w:val="single"/>
        </w:rPr>
        <w:t xml:space="preserve">     </w:t>
      </w:r>
      <w:r>
        <w:rPr>
          <w:rFonts w:hint="eastAsia" w:ascii="宋体" w:hAnsi="宋体" w:cs="宋体"/>
          <w:kern w:val="0"/>
          <w:sz w:val="24"/>
          <w:szCs w:val="24"/>
          <w:u w:val="single"/>
        </w:rPr>
        <w:t>合同继续履行</w:t>
      </w:r>
      <w:r>
        <w:rPr>
          <w:rFonts w:ascii="宋体" w:hAnsi="宋体" w:cs="宋体"/>
          <w:kern w:val="0"/>
          <w:sz w:val="24"/>
          <w:szCs w:val="24"/>
          <w:u w:val="single"/>
        </w:rPr>
        <w:t xml:space="preserve"> </w:t>
      </w:r>
      <w:r>
        <w:rPr>
          <w:rFonts w:hint="eastAsia" w:ascii="宋体" w:hAnsi="宋体" w:cs="宋体"/>
          <w:kern w:val="0"/>
          <w:sz w:val="24"/>
          <w:szCs w:val="24"/>
          <w:u w:val="single"/>
        </w:rPr>
        <w:t>详见附件补充协议</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left="630"/>
        <w:jc w:val="left"/>
        <w:rPr>
          <w:rFonts w:ascii="宋体" w:hAnsi="宋体" w:cs="宋体"/>
          <w:kern w:val="0"/>
          <w:sz w:val="24"/>
          <w:szCs w:val="24"/>
        </w:rPr>
      </w:pPr>
      <w:r>
        <w:rPr>
          <w:rFonts w:hint="eastAsia" w:ascii="宋体" w:hAnsi="宋体" w:cs="宋体"/>
          <w:kern w:val="0"/>
          <w:sz w:val="24"/>
          <w:szCs w:val="24"/>
        </w:rPr>
        <w:t>（二）其他质量问题</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该共有产权住房质量应当符合国家、本市及相关行业标准和施工图设计文件的要求。发现除地基基础和主体结构外质量问题的，双方按照以下方式处理：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及时更换、修理；如给乙方造成损失的，还应当承担相应赔偿责任。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经过更换、修理，仍然严重影响正常使用的，乙方有权解除合同。乙方解除合同的，应当书面通知甲方。甲方应当自解除合同通知送达之日起</w:t>
      </w:r>
      <w:r>
        <w:rPr>
          <w:rFonts w:ascii="宋体" w:hAnsi="宋体" w:cs="宋体"/>
          <w:kern w:val="0"/>
          <w:sz w:val="24"/>
          <w:szCs w:val="24"/>
        </w:rPr>
        <w:t>30</w:t>
      </w:r>
      <w:r>
        <w:rPr>
          <w:rFonts w:hint="eastAsia" w:ascii="宋体" w:hAnsi="宋体" w:cs="宋体"/>
          <w:kern w:val="0"/>
          <w:sz w:val="24"/>
          <w:szCs w:val="24"/>
        </w:rPr>
        <w:t>日内退还乙方已付全部房价款（含已付贷款部分），同时自乙方付款之日起，按照不低于中国人民银行公布的同期贷款基准利率计算给付利息，并向乙方支付已付购房款</w:t>
      </w:r>
      <w:r>
        <w:rPr>
          <w:rFonts w:ascii="宋体" w:hAnsi="宋体" w:cs="宋体"/>
          <w:kern w:val="0"/>
          <w:sz w:val="24"/>
          <w:szCs w:val="24"/>
        </w:rPr>
        <w:t xml:space="preserve"> 5 %</w:t>
      </w:r>
      <w:r>
        <w:rPr>
          <w:rFonts w:hint="eastAsia" w:ascii="宋体" w:hAnsi="宋体" w:cs="宋体"/>
          <w:kern w:val="0"/>
          <w:sz w:val="24"/>
          <w:szCs w:val="24"/>
        </w:rPr>
        <w:t>的违约金，给乙方造成损失的，由甲方承担相应赔偿责任，因此发生的检测费用由甲方承担。</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乙方不解除合同的，</w:t>
      </w:r>
      <w:r>
        <w:rPr>
          <w:rFonts w:ascii="宋体" w:cs="宋体"/>
          <w:kern w:val="0"/>
          <w:sz w:val="24"/>
          <w:szCs w:val="24"/>
          <w:u w:val="single"/>
        </w:rPr>
        <w:t xml:space="preserve">    </w:t>
      </w:r>
      <w:r>
        <w:rPr>
          <w:rFonts w:hint="eastAsia" w:ascii="宋体" w:hAnsi="宋体" w:cs="宋体"/>
          <w:kern w:val="0"/>
          <w:sz w:val="24"/>
          <w:szCs w:val="24"/>
          <w:u w:val="single"/>
        </w:rPr>
        <w:t>合同继续履行</w:t>
      </w:r>
      <w:r>
        <w:rPr>
          <w:rFonts w:ascii="宋体" w:hAnsi="宋体" w:cs="宋体"/>
          <w:kern w:val="0"/>
          <w:sz w:val="24"/>
          <w:szCs w:val="24"/>
          <w:u w:val="single"/>
        </w:rPr>
        <w:t xml:space="preserve"> </w:t>
      </w:r>
      <w:r>
        <w:rPr>
          <w:rFonts w:hint="eastAsia" w:ascii="宋体" w:hAnsi="宋体" w:cs="宋体"/>
          <w:kern w:val="0"/>
          <w:sz w:val="24"/>
          <w:szCs w:val="24"/>
          <w:u w:val="single"/>
        </w:rPr>
        <w:t>详见附件补充协议</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hint="eastAsia" w:ascii="宋体" w:hAnsi="宋体" w:cs="宋体"/>
          <w:kern w:val="0"/>
          <w:sz w:val="24"/>
          <w:szCs w:val="24"/>
        </w:rPr>
        <w:t>（三）装饰装修及设备标准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hint="eastAsia" w:ascii="宋体" w:hAnsi="宋体" w:cs="宋体"/>
          <w:kern w:val="0"/>
          <w:sz w:val="24"/>
          <w:szCs w:val="24"/>
        </w:rPr>
        <w:t>该共有产权住房应当使用合格的建筑材料、构配件和设备，装置、装修、装饰所用材料的产品质量必须符合国家和本市的强制性标准及双方约定的标准。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hint="eastAsia" w:ascii="宋体" w:hAnsi="宋体" w:cs="宋体"/>
          <w:kern w:val="0"/>
          <w:sz w:val="24"/>
          <w:szCs w:val="24"/>
        </w:rPr>
        <w:t>不符合上述标准的，乙方有权要求甲方按照下列第</w:t>
      </w:r>
      <w:r>
        <w:rPr>
          <w:rFonts w:ascii="宋体" w:hAnsi="宋体" w:cs="宋体"/>
          <w:kern w:val="0"/>
          <w:sz w:val="24"/>
          <w:szCs w:val="24"/>
        </w:rPr>
        <w:t>1</w:t>
      </w:r>
      <w:r>
        <w:rPr>
          <w:rFonts w:hint="eastAsia" w:ascii="宋体" w:hAnsi="宋体" w:cs="宋体"/>
          <w:kern w:val="0"/>
          <w:sz w:val="24"/>
          <w:szCs w:val="24"/>
        </w:rPr>
        <w:t>、</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方式处理（可多选）：</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及时更换、修理；</w:t>
      </w:r>
      <w:r>
        <w:rPr>
          <w:rFonts w:ascii="宋体" w:hAnsi="宋体" w:cs="宋体"/>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甲方赔偿双倍的装饰、设备差价；</w:t>
      </w:r>
    </w:p>
    <w:p>
      <w:pPr>
        <w:tabs>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3.</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w:t>
      </w:r>
      <w:r>
        <w:rPr>
          <w:rFonts w:ascii="宋体" w:hAnsi="宋体" w:cs="宋体"/>
          <w:kern w:val="0"/>
          <w:sz w:val="24"/>
          <w:szCs w:val="24"/>
        </w:rPr>
        <w:t xml:space="preserve"> </w:t>
      </w:r>
    </w:p>
    <w:p>
      <w:pPr>
        <w:widowControl/>
        <w:spacing w:line="360" w:lineRule="auto"/>
        <w:ind w:firstLine="420" w:firstLineChars="200"/>
        <w:jc w:val="left"/>
        <w:rPr>
          <w:szCs w:val="18"/>
        </w:rPr>
      </w:pPr>
      <w:r>
        <w:rPr>
          <w:szCs w:val="18"/>
        </w:rPr>
        <w:t>【</w:t>
      </w:r>
      <w:r>
        <w:rPr>
          <w:rFonts w:hint="eastAsia"/>
          <w:sz w:val="24"/>
          <w:szCs w:val="24"/>
        </w:rPr>
        <w:t>甲方应在项目摇号前，将装修菜单内容进行公示，并配备样板间。样板间应向全体乙方开放，并保留至交房后六个月，其使用的材料、部品、设备等应当与本合同约定一致。</w:t>
      </w:r>
      <w:r>
        <w:rPr>
          <w:szCs w:val="18"/>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hint="eastAsia" w:ascii="宋体" w:hAnsi="宋体" w:cs="宋体"/>
          <w:kern w:val="0"/>
          <w:sz w:val="24"/>
          <w:szCs w:val="24"/>
        </w:rPr>
        <w:t>具体装饰装修及相关设备标准的约定见附件七。</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（四）民用建筑节能措施</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甲方承诺该共有产权住房在民用建筑节能和绿色建筑方面合格，并符合国家、本市及相关行业标准。未达到标准的，甲方应当按照相应标准要求补做节能措施，并承担全部费用；给乙方造成损失的，甲方应当承担相应赔偿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1</w:t>
      </w:r>
      <w:r>
        <w:rPr>
          <w:rFonts w:hint="eastAsia" w:ascii="宋体" w:hAnsi="宋体" w:cs="宋体"/>
          <w:kern w:val="0"/>
          <w:sz w:val="24"/>
          <w:szCs w:val="24"/>
        </w:rPr>
        <w:t>）绿色建筑执行标准及星级情况</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绿色建筑符合【国家×】【地方√】标准，标准名称：</w:t>
      </w:r>
      <w:r>
        <w:rPr>
          <w:rFonts w:ascii="宋体" w:hAnsi="宋体" w:cs="宋体"/>
          <w:kern w:val="0"/>
          <w:sz w:val="24"/>
          <w:szCs w:val="24"/>
        </w:rPr>
        <w:t>__</w:t>
      </w:r>
      <w:r>
        <w:rPr>
          <w:rFonts w:hint="eastAsia" w:ascii="宋体" w:hAnsi="宋体" w:cs="宋体"/>
          <w:kern w:val="0"/>
          <w:sz w:val="24"/>
          <w:szCs w:val="24"/>
          <w:u w:val="single"/>
        </w:rPr>
        <w:t>绿色建筑设计标准</w:t>
      </w:r>
      <w:r>
        <w:rPr>
          <w:rFonts w:ascii="宋体" w:cs="宋体"/>
          <w:kern w:val="0"/>
          <w:sz w:val="24"/>
          <w:szCs w:val="24"/>
        </w:rPr>
        <w:t>____</w:t>
      </w:r>
      <w:r>
        <w:rPr>
          <w:rFonts w:hint="eastAsia" w:ascii="宋体" w:hAnsi="宋体" w:cs="宋体"/>
          <w:kern w:val="0"/>
          <w:sz w:val="24"/>
          <w:szCs w:val="24"/>
        </w:rPr>
        <w:t>，标准文号：</w:t>
      </w:r>
      <w:r>
        <w:rPr>
          <w:rFonts w:ascii="宋体" w:hAnsi="宋体" w:cs="宋体"/>
          <w:kern w:val="0"/>
          <w:sz w:val="24"/>
          <w:szCs w:val="24"/>
        </w:rPr>
        <w:t>_</w:t>
      </w:r>
      <w:r>
        <w:rPr>
          <w:rFonts w:ascii="宋体" w:cs="宋体"/>
          <w:kern w:val="0"/>
          <w:sz w:val="24"/>
          <w:szCs w:val="24"/>
          <w:u w:val="single"/>
        </w:rPr>
        <w:t xml:space="preserve"> DB 11/938-2012</w:t>
      </w:r>
      <w:r>
        <w:rPr>
          <w:rFonts w:ascii="宋体" w:cs="宋体"/>
          <w:kern w:val="0"/>
          <w:sz w:val="24"/>
          <w:szCs w:val="24"/>
        </w:rPr>
        <w:t>___</w:t>
      </w:r>
      <w:r>
        <w:rPr>
          <w:rFonts w:hint="eastAsia" w:ascii="宋体" w:hAnsi="宋体" w:cs="宋体"/>
          <w:kern w:val="0"/>
          <w:sz w:val="24"/>
          <w:szCs w:val="24"/>
        </w:rPr>
        <w:t>；类型：【设计√】【运行×】星级：</w:t>
      </w:r>
      <w:r>
        <w:rPr>
          <w:rFonts w:ascii="宋体" w:hAnsi="宋体" w:cs="宋体"/>
          <w:kern w:val="0"/>
          <w:sz w:val="24"/>
          <w:szCs w:val="24"/>
        </w:rPr>
        <w:t>_</w:t>
      </w:r>
      <w:r>
        <w:rPr>
          <w:rFonts w:ascii="宋体" w:cs="宋体"/>
          <w:kern w:val="0"/>
          <w:sz w:val="24"/>
          <w:szCs w:val="24"/>
          <w:u w:val="single"/>
        </w:rPr>
        <w:t>_</w:t>
      </w:r>
      <w:r>
        <w:rPr>
          <w:rFonts w:hint="eastAsia" w:ascii="宋体" w:hAnsi="宋体" w:cs="宋体"/>
          <w:kern w:val="0"/>
          <w:sz w:val="24"/>
          <w:szCs w:val="24"/>
          <w:u w:val="single"/>
        </w:rPr>
        <w:t>一星</w:t>
      </w:r>
      <w:r>
        <w:rPr>
          <w:rFonts w:ascii="宋体" w:hAnsi="宋体" w:cs="宋体"/>
          <w:kern w:val="0"/>
          <w:sz w:val="24"/>
          <w:szCs w:val="24"/>
          <w:u w:val="single"/>
        </w:rPr>
        <w:t>__</w:t>
      </w:r>
      <w:r>
        <w:rPr>
          <w:rFonts w:ascii="宋体" w:cs="宋体"/>
          <w:kern w:val="0"/>
          <w:sz w:val="24"/>
          <w:szCs w:val="24"/>
        </w:rPr>
        <w:t>_</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2</w:t>
      </w:r>
      <w:r>
        <w:rPr>
          <w:rFonts w:hint="eastAsia" w:ascii="宋体" w:hAnsi="宋体" w:cs="宋体"/>
          <w:kern w:val="0"/>
          <w:sz w:val="24"/>
          <w:szCs w:val="24"/>
        </w:rPr>
        <w:t>）所执行建筑节能标准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符合【国家×】【地方√】标准，标准名称：</w:t>
      </w:r>
      <w:r>
        <w:rPr>
          <w:rFonts w:ascii="宋体" w:hAnsi="宋体" w:cs="宋体"/>
          <w:kern w:val="0"/>
          <w:sz w:val="24"/>
          <w:szCs w:val="24"/>
        </w:rPr>
        <w:t>_</w:t>
      </w:r>
      <w:r>
        <w:rPr>
          <w:rFonts w:hint="eastAsia" w:ascii="宋体" w:hAnsi="宋体" w:cs="宋体"/>
          <w:kern w:val="0"/>
          <w:sz w:val="24"/>
          <w:szCs w:val="24"/>
          <w:u w:val="single"/>
        </w:rPr>
        <w:t>居住建筑节能设计标准</w:t>
      </w:r>
      <w:r>
        <w:rPr>
          <w:rFonts w:ascii="宋体" w:cs="宋体"/>
          <w:kern w:val="0"/>
          <w:sz w:val="24"/>
          <w:szCs w:val="24"/>
        </w:rPr>
        <w:t>___</w:t>
      </w:r>
      <w:r>
        <w:rPr>
          <w:rFonts w:hint="eastAsia" w:ascii="宋体" w:hAnsi="宋体" w:cs="宋体"/>
          <w:kern w:val="0"/>
          <w:sz w:val="24"/>
          <w:szCs w:val="24"/>
        </w:rPr>
        <w:t>，标准文号：</w:t>
      </w:r>
      <w:r>
        <w:rPr>
          <w:rFonts w:ascii="宋体" w:hAnsi="宋体" w:cs="宋体"/>
          <w:kern w:val="0"/>
          <w:sz w:val="24"/>
          <w:szCs w:val="24"/>
        </w:rPr>
        <w:t>__</w:t>
      </w:r>
      <w:r>
        <w:rPr>
          <w:rFonts w:ascii="宋体" w:cs="宋体"/>
          <w:kern w:val="0"/>
          <w:sz w:val="24"/>
          <w:szCs w:val="24"/>
          <w:u w:val="single"/>
        </w:rPr>
        <w:t xml:space="preserve"> DB11/891-2012</w:t>
      </w:r>
      <w:r>
        <w:rPr>
          <w:rFonts w:ascii="宋体" w:cs="宋体"/>
          <w:kern w:val="0"/>
          <w:sz w:val="24"/>
          <w:szCs w:val="24"/>
        </w:rPr>
        <w:t>____</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供暖系统形式：【集中采暖】【分户采暖】</w:t>
      </w:r>
      <w:r>
        <w:rPr>
          <w:rFonts w:ascii="宋体" w:hAnsi="宋体" w:cs="宋体"/>
          <w:kern w:val="0"/>
          <w:sz w:val="24"/>
          <w:szCs w:val="24"/>
        </w:rPr>
        <w:t>__</w:t>
      </w:r>
      <w:r>
        <w:rPr>
          <w:rFonts w:hint="eastAsia" w:ascii="宋体" w:hAnsi="宋体" w:cs="宋体"/>
          <w:kern w:val="0"/>
          <w:sz w:val="24"/>
          <w:szCs w:val="24"/>
          <w:u w:val="single"/>
        </w:rPr>
        <w:t>集中供暖</w:t>
      </w:r>
      <w:r>
        <w:rPr>
          <w:rFonts w:ascii="宋体" w:cs="宋体"/>
          <w:kern w:val="0"/>
          <w:sz w:val="24"/>
          <w:szCs w:val="24"/>
        </w:rPr>
        <w:t>_____</w:t>
      </w:r>
      <w:r>
        <w:rPr>
          <w:rFonts w:hint="eastAsia" w:ascii="宋体" w:hAnsi="宋体" w:cs="宋体"/>
          <w:kern w:val="0"/>
          <w:sz w:val="24"/>
          <w:szCs w:val="24"/>
        </w:rPr>
        <w:t>；</w:t>
      </w:r>
      <w:r>
        <w:rPr>
          <w:rFonts w:ascii="宋体" w:hAnsi="宋体" w:cs="宋体"/>
          <w:kern w:val="0"/>
          <w:sz w:val="24"/>
          <w:szCs w:val="24"/>
        </w:rPr>
        <w:t xml:space="preserve"> </w:t>
      </w:r>
      <w:r>
        <w:rPr>
          <w:rFonts w:hint="eastAsia" w:ascii="宋体" w:hAnsi="宋体" w:cs="宋体"/>
          <w:kern w:val="0"/>
          <w:sz w:val="24"/>
          <w:szCs w:val="24"/>
        </w:rPr>
        <w:t>供暖单位：</w:t>
      </w:r>
      <w:r>
        <w:rPr>
          <w:rFonts w:ascii="宋体" w:hAnsi="宋体" w:cs="宋体"/>
          <w:kern w:val="0"/>
          <w:sz w:val="24"/>
          <w:szCs w:val="24"/>
        </w:rPr>
        <w:t>___</w:t>
      </w:r>
      <w:r>
        <w:rPr>
          <w:rFonts w:hint="eastAsia" w:ascii="宋体" w:hAnsi="宋体" w:cs="宋体"/>
          <w:kern w:val="0"/>
          <w:sz w:val="24"/>
          <w:szCs w:val="24"/>
          <w:u w:val="single"/>
        </w:rPr>
        <w:t>×</w:t>
      </w:r>
      <w:r>
        <w:rPr>
          <w:rFonts w:ascii="宋体" w:cs="宋体"/>
          <w:kern w:val="0"/>
          <w:sz w:val="24"/>
          <w:szCs w:val="24"/>
        </w:rPr>
        <w:t>___</w:t>
      </w:r>
      <w:r>
        <w:rPr>
          <w:rFonts w:hint="eastAsia" w:ascii="宋体" w:hAnsi="宋体" w:cs="宋体"/>
          <w:kern w:val="0"/>
          <w:sz w:val="24"/>
          <w:szCs w:val="24"/>
        </w:rPr>
        <w:t>；供热计量收费方式：</w:t>
      </w:r>
      <w:r>
        <w:rPr>
          <w:rFonts w:ascii="宋体" w:hAnsi="宋体" w:cs="宋体"/>
          <w:kern w:val="0"/>
          <w:sz w:val="24"/>
          <w:szCs w:val="24"/>
        </w:rPr>
        <w:t>_____</w:t>
      </w:r>
      <w:r>
        <w:rPr>
          <w:rFonts w:hint="eastAsia" w:ascii="宋体" w:hAnsi="宋体" w:cs="宋体"/>
          <w:kern w:val="0"/>
          <w:sz w:val="24"/>
          <w:szCs w:val="24"/>
          <w:u w:val="single"/>
        </w:rPr>
        <w:t>户用热计量表法</w:t>
      </w:r>
      <w:r>
        <w:rPr>
          <w:rFonts w:ascii="宋体" w:cs="宋体"/>
          <w:kern w:val="0"/>
          <w:sz w:val="24"/>
          <w:szCs w:val="24"/>
        </w:rPr>
        <w:t>___</w:t>
      </w:r>
      <w:r>
        <w:rPr>
          <w:rFonts w:hint="eastAsia" w:ascii="宋体" w:hAnsi="宋体" w:cs="宋体"/>
          <w:kern w:val="0"/>
          <w:sz w:val="24"/>
          <w:szCs w:val="24"/>
        </w:rPr>
        <w:t>；</w:t>
      </w:r>
      <w:r>
        <w:rPr>
          <w:rFonts w:ascii="宋体" w:hAnsi="宋体" w:cs="宋体"/>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可再生能源利用情况：【生活热水】：</w:t>
      </w:r>
      <w:r>
        <w:rPr>
          <w:rFonts w:ascii="宋体" w:hAnsi="宋体" w:cs="宋体"/>
          <w:kern w:val="0"/>
          <w:sz w:val="24"/>
          <w:szCs w:val="24"/>
        </w:rPr>
        <w:t xml:space="preserve"> ___________</w:t>
      </w:r>
      <w:r>
        <w:rPr>
          <w:rFonts w:hint="eastAsia" w:ascii="宋体" w:hAnsi="宋体" w:cs="宋体"/>
          <w:kern w:val="0"/>
          <w:sz w:val="24"/>
          <w:szCs w:val="24"/>
          <w:u w:val="single"/>
        </w:rPr>
        <w:t>无</w:t>
      </w:r>
      <w:r>
        <w:rPr>
          <w:rFonts w:ascii="宋体" w:cs="宋体"/>
          <w:kern w:val="0"/>
          <w:sz w:val="24"/>
          <w:szCs w:val="24"/>
        </w:rPr>
        <w:t>___________</w:t>
      </w:r>
      <w:r>
        <w:rPr>
          <w:rFonts w:hint="eastAsia" w:ascii="宋体" w:hAnsi="宋体" w:cs="宋体"/>
          <w:kern w:val="0"/>
          <w:sz w:val="24"/>
          <w:szCs w:val="24"/>
        </w:rPr>
        <w:t>；【供暖空调】：</w:t>
      </w:r>
      <w:r>
        <w:rPr>
          <w:rFonts w:ascii="宋体" w:hAnsi="宋体" w:cs="宋体"/>
          <w:kern w:val="0"/>
          <w:sz w:val="24"/>
          <w:szCs w:val="24"/>
        </w:rPr>
        <w:t>__________</w:t>
      </w:r>
      <w:r>
        <w:rPr>
          <w:rFonts w:hint="eastAsia" w:ascii="宋体" w:hAnsi="宋体" w:cs="宋体"/>
          <w:kern w:val="0"/>
          <w:sz w:val="24"/>
          <w:szCs w:val="24"/>
          <w:u w:val="single"/>
        </w:rPr>
        <w:t>无</w:t>
      </w:r>
      <w:r>
        <w:rPr>
          <w:rFonts w:ascii="宋体" w:cs="宋体"/>
          <w:kern w:val="0"/>
          <w:sz w:val="24"/>
          <w:szCs w:val="24"/>
        </w:rPr>
        <w:t>___________</w:t>
      </w:r>
      <w:r>
        <w:rPr>
          <w:rFonts w:hint="eastAsia" w:ascii="宋体" w:hAnsi="宋体" w:cs="宋体"/>
          <w:kern w:val="0"/>
          <w:sz w:val="24"/>
          <w:szCs w:val="24"/>
        </w:rPr>
        <w:t>；【发电或其他】：</w:t>
      </w:r>
      <w:r>
        <w:rPr>
          <w:rFonts w:ascii="宋体" w:hAnsi="宋体" w:cs="宋体"/>
          <w:kern w:val="0"/>
          <w:sz w:val="24"/>
          <w:szCs w:val="24"/>
        </w:rPr>
        <w:t>_____</w:t>
      </w:r>
      <w:r>
        <w:rPr>
          <w:rFonts w:hint="eastAsia" w:ascii="宋体" w:hAnsi="宋体" w:cs="宋体"/>
          <w:kern w:val="0"/>
          <w:sz w:val="24"/>
          <w:szCs w:val="24"/>
          <w:u w:val="single"/>
        </w:rPr>
        <w:t>无</w:t>
      </w:r>
      <w:r>
        <w:rPr>
          <w:rFonts w:ascii="宋体" w:cs="宋体"/>
          <w:kern w:val="0"/>
          <w:sz w:val="24"/>
          <w:szCs w:val="24"/>
        </w:rPr>
        <w:t>________</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室内空气质量与建筑隔声措施。</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甲方承诺该共有产权住房在室内空气质量方面符合【国家√】【地方×】标准，标准名称：</w:t>
      </w:r>
      <w:r>
        <w:rPr>
          <w:rFonts w:ascii="宋体" w:hAnsi="宋体" w:cs="宋体"/>
          <w:kern w:val="0"/>
          <w:sz w:val="24"/>
          <w:szCs w:val="24"/>
        </w:rPr>
        <w:t>___</w:t>
      </w:r>
      <w:r>
        <w:rPr>
          <w:rFonts w:hint="eastAsia" w:ascii="宋体" w:hAnsi="宋体" w:cs="宋体"/>
          <w:kern w:val="0"/>
          <w:sz w:val="24"/>
          <w:szCs w:val="24"/>
          <w:u w:val="single"/>
        </w:rPr>
        <w:t>住宅设计规范</w:t>
      </w:r>
      <w:r>
        <w:rPr>
          <w:rFonts w:ascii="宋体" w:cs="宋体"/>
          <w:kern w:val="0"/>
          <w:sz w:val="24"/>
          <w:szCs w:val="24"/>
        </w:rPr>
        <w:t>____</w:t>
      </w:r>
      <w:r>
        <w:rPr>
          <w:rFonts w:hint="eastAsia" w:ascii="宋体" w:hAnsi="宋体" w:cs="宋体"/>
          <w:kern w:val="0"/>
          <w:sz w:val="24"/>
          <w:szCs w:val="24"/>
        </w:rPr>
        <w:t>，标准文号：</w:t>
      </w:r>
      <w:r>
        <w:rPr>
          <w:rFonts w:ascii="宋体" w:cs="宋体"/>
          <w:kern w:val="0"/>
          <w:sz w:val="24"/>
          <w:szCs w:val="24"/>
          <w:u w:val="single"/>
        </w:rPr>
        <w:t xml:space="preserve"> GB 50096-2011</w:t>
      </w:r>
      <w:r>
        <w:rPr>
          <w:rFonts w:ascii="宋体" w:cs="宋体"/>
          <w:kern w:val="0"/>
          <w:sz w:val="24"/>
          <w:szCs w:val="24"/>
        </w:rPr>
        <w:t>______</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该共有产权住房建筑隔声情况符合《民用建筑隔声设计规范》（</w:t>
      </w:r>
      <w:r>
        <w:rPr>
          <w:rFonts w:ascii="宋体" w:hAnsi="宋体" w:cs="宋体"/>
          <w:kern w:val="0"/>
          <w:sz w:val="24"/>
          <w:szCs w:val="24"/>
        </w:rPr>
        <w:t>GB 50118-2010</w:t>
      </w:r>
      <w:r>
        <w:rPr>
          <w:rFonts w:hint="eastAsia" w:ascii="宋体" w:hAnsi="宋体" w:cs="宋体"/>
          <w:kern w:val="0"/>
          <w:sz w:val="24"/>
          <w:szCs w:val="24"/>
        </w:rPr>
        <w:t>）、建筑室内振动符合《住宅建筑室内振动限值及其测量方法标准》（</w:t>
      </w:r>
      <w:r>
        <w:rPr>
          <w:rFonts w:ascii="宋体" w:hAnsi="宋体" w:cs="宋体"/>
          <w:kern w:val="0"/>
          <w:sz w:val="24"/>
          <w:szCs w:val="24"/>
        </w:rPr>
        <w:t>GB/T50355</w:t>
      </w:r>
      <w:r>
        <w:rPr>
          <w:rFonts w:hint="eastAsia" w:ascii="宋体" w:hAnsi="宋体" w:cs="宋体"/>
          <w:kern w:val="0"/>
          <w:sz w:val="24"/>
          <w:szCs w:val="24"/>
        </w:rPr>
        <w:t>）。共有产权住房建筑设计文件所标注的建筑隔声情况、环境影响评价文件所表征的声环境状况及受固定噪声</w:t>
      </w:r>
      <w:r>
        <w:rPr>
          <w:rFonts w:ascii="宋体" w:hAnsi="宋体" w:cs="宋体"/>
          <w:kern w:val="0"/>
          <w:sz w:val="24"/>
          <w:szCs w:val="24"/>
        </w:rPr>
        <w:t>/</w:t>
      </w:r>
      <w:r>
        <w:rPr>
          <w:rFonts w:hint="eastAsia" w:ascii="宋体" w:hAnsi="宋体" w:cs="宋体"/>
          <w:kern w:val="0"/>
          <w:sz w:val="24"/>
          <w:szCs w:val="24"/>
        </w:rPr>
        <w:t>振动源影响情况见附件八。</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该共有产权住房室内空气质量或建筑隔声情况经检测不符合标准或附件八所列情况与事实不符的，由甲方负责整改，整改后仍不符合标准的，乙方有权解除合同。乙方解除合同的，应当书面通知甲方。甲方应当自解除合同通知送达之日起</w:t>
      </w:r>
      <w:r>
        <w:rPr>
          <w:rFonts w:ascii="宋体" w:hAnsi="宋体" w:cs="宋体"/>
          <w:kern w:val="0"/>
          <w:sz w:val="24"/>
          <w:szCs w:val="24"/>
        </w:rPr>
        <w:t>15</w:t>
      </w:r>
      <w:r>
        <w:rPr>
          <w:rFonts w:hint="eastAsia" w:ascii="宋体" w:hAnsi="宋体" w:cs="宋体"/>
          <w:kern w:val="0"/>
          <w:sz w:val="24"/>
          <w:szCs w:val="24"/>
        </w:rPr>
        <w:t>日内退还乙方已付全部房价款（含已付贷款部分），并自乙方付款之日起，按照不低于中国人民银行公布的同期贷款基准利率计算给付利息。给乙方造成损失的，由甲方承担相应赔偿责任。经检测不符合标准的，检测费用由甲方承担，整改后再次检测发生的费用仍由甲方承担。因整改导致该共有产权住房逾期交付的，甲方应当按照本合同第十二条约定承担逾期交付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________</w:t>
      </w:r>
      <w:r>
        <w:rPr>
          <w:rFonts w:hint="eastAsia" w:ascii="宋体" w:hAnsi="宋体" w:cs="宋体"/>
          <w:b/>
          <w:bCs/>
          <w:kern w:val="0"/>
          <w:sz w:val="24"/>
          <w:szCs w:val="24"/>
          <w:u w:val="single"/>
        </w:rPr>
        <w:t>详见附件补充协议</w:t>
      </w:r>
      <w:r>
        <w:rPr>
          <w:rFonts w:ascii="宋体" w:cs="宋体"/>
          <w:kern w:val="0"/>
          <w:sz w:val="24"/>
          <w:szCs w:val="24"/>
        </w:rPr>
        <w:t>____________________________________</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cs="宋体"/>
          <w:kern w:val="0"/>
          <w:sz w:val="24"/>
          <w:szCs w:val="24"/>
        </w:rPr>
      </w:pPr>
      <w:r>
        <w:rPr>
          <w:rFonts w:hint="eastAsia" w:ascii="宋体" w:hAnsi="宋体" w:cs="宋体"/>
          <w:b/>
          <w:bCs/>
          <w:kern w:val="0"/>
          <w:sz w:val="24"/>
          <w:szCs w:val="24"/>
        </w:rPr>
        <w:t>第十四条</w:t>
      </w:r>
      <w:r>
        <w:rPr>
          <w:rFonts w:ascii="宋体" w:hAnsi="宋体" w:cs="宋体"/>
          <w:b/>
          <w:bCs/>
          <w:kern w:val="0"/>
          <w:sz w:val="24"/>
          <w:szCs w:val="24"/>
        </w:rPr>
        <w:t xml:space="preserve">  </w:t>
      </w:r>
      <w:r>
        <w:rPr>
          <w:rFonts w:hint="eastAsia" w:ascii="宋体" w:hAnsi="宋体" w:cs="宋体"/>
          <w:b/>
          <w:bCs/>
          <w:kern w:val="0"/>
          <w:sz w:val="24"/>
          <w:szCs w:val="24"/>
        </w:rPr>
        <w:t>保修责任</w:t>
      </w:r>
      <w:r>
        <w:rPr>
          <w:rFonts w:ascii="宋体" w:hAnsi="宋体" w:cs="宋体"/>
          <w:b/>
          <w:bCs/>
          <w:kern w:val="0"/>
          <w:sz w:val="24"/>
          <w:szCs w:val="24"/>
        </w:rPr>
        <w:t xml:space="preserve"> </w:t>
      </w:r>
    </w:p>
    <w:p>
      <w:pPr>
        <w:widowControl/>
        <w:spacing w:line="360" w:lineRule="auto"/>
        <w:ind w:firstLine="480" w:firstLineChars="200"/>
        <w:jc w:val="left"/>
        <w:rPr>
          <w:rFonts w:ascii="宋体" w:hAnsi="宋体"/>
          <w:sz w:val="24"/>
          <w:szCs w:val="24"/>
        </w:rPr>
      </w:pPr>
      <w:r>
        <w:rPr>
          <w:rFonts w:hint="eastAsia" w:ascii="宋体" w:hAnsi="宋体"/>
          <w:sz w:val="24"/>
        </w:rPr>
        <w:t>（一）共有产权住房实行保修制度。甲方应当在建设工程质量保修范围和保修期限内履行保修义务。该共有产权住房为住宅的，</w:t>
      </w:r>
      <w:r>
        <w:rPr>
          <w:rFonts w:hint="eastAsia" w:ascii="宋体" w:hAnsi="宋体"/>
          <w:sz w:val="24"/>
          <w:szCs w:val="24"/>
        </w:rPr>
        <w:t>甲方自该共有产权住房交付之日起，按照《北京市住宅工程质量保证书》承诺的内容承担相应的保修责任。《北京市住宅工程质量保证书》中关于工程质量保修范围、保修期限、保修责任等不得低于国家和本市现行有关法律法规、标准规范的规定。</w:t>
      </w:r>
      <w:r>
        <w:rPr>
          <w:rFonts w:hint="eastAsia" w:ascii="宋体" w:hAnsi="宋体"/>
          <w:sz w:val="24"/>
        </w:rPr>
        <w:t>具体内容见附件九。</w:t>
      </w:r>
    </w:p>
    <w:p>
      <w:pPr>
        <w:widowControl/>
        <w:spacing w:line="360" w:lineRule="auto"/>
        <w:ind w:firstLine="480" w:firstLineChars="200"/>
        <w:jc w:val="left"/>
        <w:rPr>
          <w:rFonts w:ascii="宋体" w:hAnsi="宋体"/>
          <w:sz w:val="24"/>
          <w:szCs w:val="20"/>
        </w:rPr>
      </w:pPr>
      <w:r>
        <w:rPr>
          <w:rFonts w:ascii="宋体" w:hAnsi="宋体"/>
          <w:sz w:val="24"/>
          <w:szCs w:val="20"/>
        </w:rPr>
        <w:t>（二）</w:t>
      </w:r>
      <w:r>
        <w:rPr>
          <w:rFonts w:hint="eastAsia" w:ascii="宋体" w:hAnsi="宋体"/>
          <w:sz w:val="24"/>
          <w:szCs w:val="20"/>
        </w:rPr>
        <w:t>甲方应当按照北京市有关规定投保建设工程质量潜在</w:t>
      </w:r>
      <w:r>
        <w:rPr>
          <w:rFonts w:hint="eastAsia" w:ascii="宋体" w:hAnsi="宋体"/>
          <w:sz w:val="24"/>
          <w:szCs w:val="24"/>
        </w:rPr>
        <w:t>缺</w:t>
      </w:r>
      <w:r>
        <w:rPr>
          <w:rFonts w:hint="eastAsia" w:ascii="宋体" w:hAnsi="宋体"/>
          <w:sz w:val="24"/>
          <w:szCs w:val="20"/>
        </w:rPr>
        <w:t>陷责任保险。与保险公司签订书面保险合同，并在销售区域给予公示，并在乙方办理房屋交付手续时，将《工程质量潜在缺陷保险告知书》交付乙方。保险范围包括地基基础和主体结构工程、保温和防水工程，地基基础和主体结构的保险期间为10年，保温和防水工程的保险期间为5年。甲方在房屋销售前，应当按照北京市有关规定办理住宅工程质量保修担保。</w:t>
      </w:r>
    </w:p>
    <w:p>
      <w:pPr>
        <w:widowControl/>
        <w:spacing w:line="360" w:lineRule="auto"/>
        <w:ind w:firstLine="480" w:firstLineChars="200"/>
        <w:jc w:val="left"/>
        <w:rPr>
          <w:rFonts w:ascii="宋体" w:hAnsi="宋体" w:cs="宋体"/>
          <w:kern w:val="0"/>
          <w:sz w:val="24"/>
          <w:szCs w:val="24"/>
        </w:rPr>
      </w:pPr>
      <w:r>
        <w:rPr>
          <w:rFonts w:hint="eastAsia" w:ascii="宋体" w:hAnsi="宋体"/>
          <w:sz w:val="24"/>
          <w:szCs w:val="20"/>
        </w:rPr>
        <w:t>（三）</w:t>
      </w:r>
      <w:r>
        <w:rPr>
          <w:rFonts w:hint="eastAsia" w:ascii="宋体" w:hAnsi="宋体" w:cs="宋体"/>
          <w:kern w:val="0"/>
          <w:sz w:val="24"/>
          <w:szCs w:val="24"/>
        </w:rPr>
        <w:t>下列情形，甲方不承担保修责任：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right="105"/>
        <w:jc w:val="left"/>
        <w:rPr>
          <w:rFonts w:ascii="宋体" w:hAnsi="宋体" w:cs="宋体"/>
          <w:kern w:val="0"/>
          <w:sz w:val="24"/>
          <w:szCs w:val="24"/>
        </w:rPr>
      </w:pPr>
      <w:r>
        <w:rPr>
          <w:rFonts w:ascii="宋体" w:hAnsi="宋体" w:cs="宋体"/>
          <w:kern w:val="0"/>
          <w:sz w:val="24"/>
          <w:szCs w:val="24"/>
        </w:rPr>
        <w:t xml:space="preserve">    1.</w:t>
      </w:r>
      <w:r>
        <w:rPr>
          <w:rFonts w:hint="eastAsia" w:ascii="宋体" w:hAnsi="宋体" w:cs="宋体"/>
          <w:kern w:val="0"/>
          <w:sz w:val="24"/>
          <w:szCs w:val="24"/>
        </w:rPr>
        <w:t>因不可抗力造成的房屋及其附属设施的损害；</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right="105" w:firstLine="480"/>
        <w:jc w:val="left"/>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因乙方不当使用造成的房屋及其附属设施的损害；</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right="105" w:firstLine="480"/>
        <w:jc w:val="left"/>
        <w:rPr>
          <w:rFonts w:ascii="宋体" w:hAnsi="宋体" w:cs="宋体"/>
          <w:kern w:val="0"/>
          <w:sz w:val="24"/>
          <w:szCs w:val="24"/>
        </w:rPr>
      </w:pPr>
      <w:r>
        <w:rPr>
          <w:rFonts w:ascii="宋体" w:hAnsi="宋体" w:cs="宋体"/>
          <w:kern w:val="0"/>
          <w:sz w:val="24"/>
          <w:szCs w:val="24"/>
        </w:rPr>
        <w:t>3.___________________</w:t>
      </w:r>
      <w:r>
        <w:rPr>
          <w:rFonts w:hint="eastAsia" w:ascii="宋体" w:hAnsi="宋体" w:cs="宋体"/>
          <w:kern w:val="0"/>
          <w:sz w:val="24"/>
          <w:szCs w:val="24"/>
          <w:u w:val="single"/>
        </w:rPr>
        <w:t>×</w:t>
      </w:r>
      <w:r>
        <w:rPr>
          <w:rFonts w:ascii="宋体" w:cs="宋体"/>
          <w:kern w:val="0"/>
          <w:sz w:val="24"/>
          <w:szCs w:val="24"/>
        </w:rPr>
        <w:t>_______________________________________</w:t>
      </w:r>
      <w:r>
        <w:rPr>
          <w:rFonts w:hint="eastAsia" w:ascii="宋体" w:hAnsi="宋体" w:cs="宋体"/>
          <w:kern w:val="0"/>
          <w:sz w:val="24"/>
          <w:szCs w:val="24"/>
        </w:rPr>
        <w:t>。</w:t>
      </w:r>
    </w:p>
    <w:p>
      <w:pPr>
        <w:widowControl/>
        <w:spacing w:line="360" w:lineRule="auto"/>
        <w:ind w:firstLine="480" w:firstLineChars="200"/>
        <w:jc w:val="left"/>
        <w:rPr>
          <w:rFonts w:ascii="宋体" w:hAnsi="宋体"/>
          <w:sz w:val="24"/>
          <w:szCs w:val="20"/>
        </w:rPr>
      </w:pPr>
      <w:r>
        <w:rPr>
          <w:rFonts w:hint="eastAsia" w:ascii="宋体" w:hAnsi="宋体"/>
          <w:sz w:val="24"/>
          <w:szCs w:val="20"/>
        </w:rPr>
        <w:t>因第2项原因造成房屋及附属设施损害的，丙方有权要求乙方修复房屋，并承担全部维修费用。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hint="eastAsia" w:ascii="宋体" w:hAnsi="宋体" w:cs="宋体"/>
          <w:kern w:val="0"/>
          <w:sz w:val="24"/>
          <w:szCs w:val="24"/>
        </w:rPr>
        <w:t>（四）在保修期内，乙方要求维修的书面通知送达甲方</w:t>
      </w:r>
      <w:r>
        <w:rPr>
          <w:rFonts w:ascii="宋体" w:hAnsi="宋体" w:cs="宋体"/>
          <w:kern w:val="0"/>
          <w:sz w:val="24"/>
          <w:szCs w:val="24"/>
        </w:rPr>
        <w:t>_</w:t>
      </w:r>
      <w:r>
        <w:rPr>
          <w:rFonts w:hint="eastAsia" w:ascii="宋体" w:hAnsi="宋体" w:cs="宋体"/>
          <w:kern w:val="0"/>
          <w:sz w:val="24"/>
          <w:szCs w:val="24"/>
          <w:u w:val="single"/>
        </w:rPr>
        <w:t>×</w:t>
      </w:r>
      <w:r>
        <w:rPr>
          <w:rFonts w:ascii="宋体" w:cs="宋体"/>
          <w:kern w:val="0"/>
          <w:sz w:val="24"/>
          <w:szCs w:val="24"/>
        </w:rPr>
        <w:t>_</w:t>
      </w:r>
      <w:r>
        <w:rPr>
          <w:rFonts w:hint="eastAsia" w:ascii="宋体" w:hAnsi="宋体" w:cs="宋体"/>
          <w:kern w:val="0"/>
          <w:sz w:val="24"/>
          <w:szCs w:val="24"/>
        </w:rPr>
        <w:t>日内，甲方既不履行保修义务也不提出书面异议的，乙方可以自行或委托他人进行维修，维修费用及维修期间造成的其他损失由甲方承担。对于紧急情况维修的，乙方与甲方可通过协商处理。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ascii="宋体" w:cs="宋体"/>
          <w:kern w:val="0"/>
          <w:sz w:val="24"/>
          <w:szCs w:val="24"/>
          <w:u w:val="single"/>
        </w:rPr>
        <w:t xml:space="preserve">      </w:t>
      </w:r>
      <w:r>
        <w:rPr>
          <w:rFonts w:hint="eastAsia" w:ascii="宋体" w:hAnsi="宋体" w:cs="宋体"/>
          <w:kern w:val="0"/>
          <w:sz w:val="24"/>
          <w:szCs w:val="24"/>
          <w:u w:val="single"/>
        </w:rPr>
        <w:t>详见附件补充协议</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b/>
          <w:bCs/>
          <w:kern w:val="0"/>
          <w:sz w:val="24"/>
          <w:szCs w:val="24"/>
        </w:rPr>
      </w:pPr>
      <w:r>
        <w:rPr>
          <w:rFonts w:ascii="宋体" w:cs="宋体"/>
          <w:b/>
          <w:bCs/>
          <w:kern w:val="0"/>
          <w:sz w:val="24"/>
          <w:szCs w:val="24"/>
        </w:rPr>
        <w:t xml:space="preserve">    </w:t>
      </w:r>
      <w:r>
        <w:rPr>
          <w:rFonts w:hint="eastAsia" w:ascii="宋体" w:hAnsi="宋体" w:cs="宋体"/>
          <w:b/>
          <w:bCs/>
          <w:kern w:val="0"/>
          <w:sz w:val="24"/>
          <w:szCs w:val="24"/>
        </w:rPr>
        <w:t>第十五条</w:t>
      </w:r>
      <w:r>
        <w:rPr>
          <w:rFonts w:ascii="宋体" w:hAnsi="宋体" w:cs="宋体"/>
          <w:b/>
          <w:bCs/>
          <w:kern w:val="0"/>
          <w:sz w:val="24"/>
          <w:szCs w:val="24"/>
        </w:rPr>
        <w:t xml:space="preserve">  </w:t>
      </w:r>
      <w:r>
        <w:rPr>
          <w:rFonts w:hint="eastAsia" w:ascii="宋体" w:hAnsi="宋体" w:cs="宋体"/>
          <w:b/>
          <w:bCs/>
          <w:kern w:val="0"/>
          <w:sz w:val="24"/>
          <w:szCs w:val="24"/>
        </w:rPr>
        <w:t>质量担保</w:t>
      </w:r>
    </w:p>
    <w:p>
      <w:pPr>
        <w:spacing w:line="360" w:lineRule="auto"/>
        <w:ind w:firstLine="480" w:firstLineChars="200"/>
        <w:rPr>
          <w:rFonts w:ascii="宋体" w:hAnsi="宋体"/>
          <w:sz w:val="24"/>
          <w:szCs w:val="20"/>
        </w:rPr>
      </w:pPr>
      <w:r>
        <w:rPr>
          <w:rFonts w:hint="eastAsia" w:ascii="宋体" w:hAnsi="宋体"/>
          <w:sz w:val="24"/>
          <w:szCs w:val="20"/>
        </w:rPr>
        <w:t>甲方不按照第十三条、第十四条约定承担相关责任的，由</w:t>
      </w:r>
      <w:r>
        <w:rPr>
          <w:rFonts w:ascii="宋体" w:hAnsi="宋体"/>
          <w:sz w:val="24"/>
          <w:szCs w:val="20"/>
        </w:rPr>
        <w:t>_</w:t>
      </w:r>
      <w:r>
        <w:rPr>
          <w:rFonts w:hint="eastAsia" w:ascii="宋体" w:hAnsi="宋体" w:cs="宋体"/>
          <w:kern w:val="0"/>
          <w:sz w:val="24"/>
          <w:szCs w:val="24"/>
          <w:u w:val="single"/>
        </w:rPr>
        <w:t>×</w:t>
      </w:r>
      <w:r>
        <w:rPr>
          <w:rFonts w:ascii="宋体" w:hAnsi="宋体"/>
          <w:sz w:val="24"/>
          <w:szCs w:val="20"/>
        </w:rPr>
        <w:t>__</w:t>
      </w:r>
      <w:r>
        <w:rPr>
          <w:rFonts w:hint="eastAsia" w:ascii="宋体" w:hAnsi="宋体"/>
          <w:sz w:val="24"/>
          <w:szCs w:val="20"/>
        </w:rPr>
        <w:t>承担连带责任。</w:t>
      </w:r>
    </w:p>
    <w:p>
      <w:pPr>
        <w:spacing w:line="360" w:lineRule="auto"/>
        <w:ind w:firstLine="480" w:firstLineChars="200"/>
        <w:rPr>
          <w:rFonts w:ascii="宋体" w:hAnsi="宋体"/>
          <w:sz w:val="24"/>
          <w:szCs w:val="20"/>
        </w:rPr>
      </w:pPr>
      <w:r>
        <w:rPr>
          <w:rFonts w:hint="eastAsia" w:ascii="宋体" w:hAnsi="宋体"/>
          <w:sz w:val="24"/>
          <w:szCs w:val="20"/>
        </w:rPr>
        <w:t>关于质量担保的具体约定见附件十。</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center"/>
        <w:rPr>
          <w:rFonts w:ascii="黑体" w:hAnsi="黑体" w:eastAsia="黑体" w:cs="黑体"/>
          <w:kern w:val="0"/>
          <w:sz w:val="32"/>
          <w:szCs w:val="32"/>
        </w:rPr>
      </w:pPr>
      <w:r>
        <w:rPr>
          <w:rFonts w:hint="eastAsia" w:ascii="黑体" w:hAnsi="黑体" w:eastAsia="黑体" w:cs="黑体"/>
          <w:kern w:val="0"/>
          <w:sz w:val="32"/>
          <w:szCs w:val="32"/>
        </w:rPr>
        <w:t>第六章 不动产登记</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hAnsi="宋体" w:cs="宋体"/>
          <w:b/>
          <w:bCs/>
          <w:kern w:val="0"/>
          <w:sz w:val="24"/>
          <w:szCs w:val="24"/>
        </w:rPr>
      </w:pPr>
      <w:r>
        <w:rPr>
          <w:rFonts w:ascii="宋体" w:cs="宋体"/>
          <w:b/>
          <w:bCs/>
          <w:kern w:val="0"/>
          <w:sz w:val="24"/>
          <w:szCs w:val="24"/>
        </w:rPr>
        <w:t xml:space="preserve">    </w:t>
      </w:r>
      <w:r>
        <w:rPr>
          <w:rFonts w:hint="eastAsia" w:ascii="宋体" w:hAnsi="宋体" w:cs="宋体"/>
          <w:b/>
          <w:bCs/>
          <w:kern w:val="0"/>
          <w:sz w:val="24"/>
          <w:szCs w:val="24"/>
        </w:rPr>
        <w:t>第十六条</w:t>
      </w:r>
      <w:r>
        <w:rPr>
          <w:rFonts w:ascii="宋体" w:hAnsi="宋体" w:cs="宋体"/>
          <w:b/>
          <w:bCs/>
          <w:kern w:val="0"/>
          <w:sz w:val="24"/>
          <w:szCs w:val="24"/>
        </w:rPr>
        <w:t xml:space="preserve">  </w:t>
      </w:r>
      <w:r>
        <w:rPr>
          <w:rFonts w:hint="eastAsia" w:ascii="宋体" w:hAnsi="宋体"/>
          <w:b/>
          <w:bCs/>
          <w:sz w:val="24"/>
        </w:rPr>
        <w:t>不动产登记</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40" w:lineRule="exact"/>
        <w:ind w:firstLine="480"/>
        <w:rPr>
          <w:rFonts w:ascii="宋体" w:cs="宋体"/>
          <w:color w:val="000000"/>
          <w:kern w:val="0"/>
          <w:sz w:val="24"/>
          <w:szCs w:val="24"/>
          <w:u w:val="single"/>
        </w:rPr>
      </w:pPr>
      <w:r>
        <w:rPr>
          <w:rFonts w:ascii="宋体" w:hAnsi="宋体" w:cs="宋体"/>
          <w:color w:val="000000"/>
          <w:kern w:val="0"/>
          <w:sz w:val="24"/>
          <w:szCs w:val="24"/>
        </w:rPr>
        <w:t>1.</w:t>
      </w:r>
      <w:r>
        <w:rPr>
          <w:rFonts w:hint="eastAsia" w:ascii="宋体" w:hAnsi="宋体" w:cs="宋体"/>
          <w:color w:val="000000"/>
          <w:kern w:val="0"/>
          <w:sz w:val="24"/>
          <w:szCs w:val="24"/>
        </w:rPr>
        <w:t>甲方、乙方和丙方共同向不动产登记机构申请办理该共有产权住房的不动产转移登记。</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40" w:lineRule="exact"/>
        <w:ind w:firstLine="480"/>
        <w:rPr>
          <w:rFonts w:ascii="宋体" w:hAnsi="宋体" w:cs="宋体"/>
          <w:color w:val="000000"/>
          <w:kern w:val="0"/>
          <w:sz w:val="24"/>
          <w:szCs w:val="24"/>
        </w:rPr>
      </w:pPr>
      <w:r>
        <w:rPr>
          <w:rFonts w:hint="eastAsia" w:ascii="宋体" w:hAnsi="宋体" w:cs="宋体"/>
          <w:color w:val="000000"/>
          <w:kern w:val="0"/>
          <w:sz w:val="24"/>
          <w:szCs w:val="24"/>
        </w:rPr>
        <w:t>甲方办理所有权初始登记或不动产首次登记,并办理完毕不动产转移登记备案手续后，乙方和丙方可自行向不动产登记机构申请办理不动产转移登记。房屋交接时，甲方应当将该房屋的房屋登记表、房产平面图各两份交付乙方和丙方。房屋坐落、面积和价款发生变化的，甲方还应当将与乙方和丙方签订的补充协议交付乙方和丙方。</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jc w:val="left"/>
        <w:rPr>
          <w:rFonts w:ascii="宋体" w:hAnsi="宋体" w:cs="宋体"/>
          <w:kern w:val="0"/>
          <w:sz w:val="24"/>
          <w:szCs w:val="24"/>
        </w:rPr>
      </w:pPr>
      <w:r>
        <w:rPr>
          <w:kern w:val="0"/>
        </w:rPr>
        <w:t>2</w:t>
      </w:r>
      <w:r>
        <w:rPr>
          <w:rFonts w:hint="eastAsia" w:ascii="宋体" w:hAnsi="宋体" w:cs="宋体"/>
          <w:kern w:val="0"/>
        </w:rPr>
        <w:t>．</w:t>
      </w:r>
      <w:r>
        <w:rPr>
          <w:rFonts w:hint="eastAsia" w:ascii="宋体" w:hAnsi="宋体" w:cs="宋体"/>
          <w:kern w:val="0"/>
          <w:sz w:val="24"/>
          <w:szCs w:val="24"/>
        </w:rPr>
        <w:t>因甲方的原因，乙方和丙方未能在该共有产权住房交付之日起</w:t>
      </w:r>
      <w:r>
        <w:rPr>
          <w:rFonts w:ascii="宋体" w:cs="宋体"/>
          <w:kern w:val="0"/>
          <w:sz w:val="24"/>
          <w:szCs w:val="24"/>
          <w:u w:val="single"/>
        </w:rPr>
        <w:t>720</w:t>
      </w:r>
      <w:r>
        <w:rPr>
          <w:rFonts w:hint="eastAsia" w:ascii="宋体" w:hAnsi="宋体" w:cs="宋体"/>
          <w:kern w:val="0"/>
          <w:sz w:val="24"/>
          <w:szCs w:val="24"/>
        </w:rPr>
        <w:t>日内取得该共有产权住房的不动产权证书的，双方同意按照下列第</w:t>
      </w:r>
      <w:r>
        <w:rPr>
          <w:rFonts w:ascii="宋体" w:hAnsi="宋体" w:cs="宋体"/>
          <w:kern w:val="0"/>
          <w:sz w:val="24"/>
          <w:szCs w:val="24"/>
        </w:rPr>
        <w:t>_</w:t>
      </w:r>
      <w:r>
        <w:rPr>
          <w:rFonts w:hint="eastAsia" w:ascii="宋体" w:hAnsi="宋体" w:cs="宋体"/>
          <w:kern w:val="0"/>
          <w:sz w:val="24"/>
          <w:szCs w:val="24"/>
          <w:u w:val="single"/>
        </w:rPr>
        <w:t>（</w:t>
      </w:r>
      <w:r>
        <w:rPr>
          <w:rFonts w:ascii="宋体" w:hAnsi="宋体" w:cs="宋体"/>
          <w:kern w:val="0"/>
          <w:sz w:val="24"/>
          <w:szCs w:val="24"/>
          <w:u w:val="single"/>
        </w:rPr>
        <w:t>1</w:t>
      </w:r>
      <w:r>
        <w:rPr>
          <w:rFonts w:hint="eastAsia" w:ascii="宋体" w:hAnsi="宋体" w:cs="宋体"/>
          <w:kern w:val="0"/>
          <w:sz w:val="24"/>
          <w:szCs w:val="24"/>
          <w:u w:val="single"/>
        </w:rPr>
        <w:t>）</w:t>
      </w:r>
      <w:r>
        <w:rPr>
          <w:rFonts w:ascii="宋体" w:cs="宋体"/>
          <w:kern w:val="0"/>
          <w:sz w:val="24"/>
          <w:szCs w:val="24"/>
        </w:rPr>
        <w:t>_</w:t>
      </w:r>
      <w:r>
        <w:rPr>
          <w:rFonts w:hint="eastAsia" w:ascii="宋体" w:hAnsi="宋体" w:cs="宋体"/>
          <w:kern w:val="0"/>
          <w:sz w:val="24"/>
          <w:szCs w:val="24"/>
        </w:rPr>
        <w:t>种方式处理：</w:t>
      </w:r>
      <w:r>
        <w:rPr>
          <w:rFonts w:ascii="宋体" w:hAnsi="宋体" w:cs="宋体"/>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kern w:val="0"/>
        </w:rPr>
      </w:pPr>
      <w:r>
        <w:rPr>
          <w:rFonts w:hint="eastAsia" w:ascii="宋体" w:hAnsi="宋体" w:cs="宋体"/>
          <w:kern w:val="0"/>
          <w:sz w:val="24"/>
          <w:szCs w:val="24"/>
        </w:rPr>
        <w:t>（</w:t>
      </w:r>
      <w:r>
        <w:rPr>
          <w:rFonts w:ascii="宋体" w:hAnsi="宋体" w:cs="宋体"/>
          <w:kern w:val="0"/>
          <w:sz w:val="24"/>
          <w:szCs w:val="24"/>
        </w:rPr>
        <w:t>1</w:t>
      </w:r>
      <w:r>
        <w:rPr>
          <w:rFonts w:hint="eastAsia" w:ascii="宋体" w:hAnsi="宋体" w:cs="宋体"/>
          <w:kern w:val="0"/>
          <w:sz w:val="24"/>
          <w:szCs w:val="24"/>
        </w:rPr>
        <w:t>）乙方和丙方任一方有权解除合同。乙方和丙方任一方解除合同的，应当书面通知甲方。甲方应当自解除合同通知送达之日起</w:t>
      </w:r>
      <w:r>
        <w:rPr>
          <w:rFonts w:ascii="宋体" w:hAnsi="宋体" w:cs="宋体"/>
          <w:kern w:val="0"/>
          <w:sz w:val="24"/>
          <w:szCs w:val="24"/>
        </w:rPr>
        <w:t>30</w:t>
      </w:r>
      <w:r>
        <w:rPr>
          <w:rFonts w:hint="eastAsia" w:ascii="宋体" w:hAnsi="宋体" w:cs="宋体"/>
          <w:kern w:val="0"/>
          <w:sz w:val="24"/>
          <w:szCs w:val="24"/>
        </w:rPr>
        <w:t>日内退还乙方已付全部房价款（含已付贷款部分），并自乙方付款之日起，按照不低于中国人民银行公布的同期贷款基准利率计算给付利息。</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乙方和丙方不解除合同的，</w:t>
      </w:r>
      <w:r>
        <w:rPr>
          <w:rFonts w:ascii="宋体" w:cs="宋体"/>
          <w:kern w:val="0"/>
          <w:sz w:val="24"/>
          <w:szCs w:val="24"/>
          <w:u w:val="single"/>
        </w:rPr>
        <w:t xml:space="preserve">  </w:t>
      </w:r>
      <w:r>
        <w:rPr>
          <w:rFonts w:hint="eastAsia" w:ascii="宋体" w:hAnsi="宋体" w:cs="宋体"/>
          <w:kern w:val="0"/>
          <w:sz w:val="24"/>
          <w:szCs w:val="24"/>
          <w:u w:val="single"/>
        </w:rPr>
        <w:t>合同继续履行</w:t>
      </w:r>
      <w:r>
        <w:rPr>
          <w:rFonts w:ascii="宋体" w:hAnsi="宋体" w:cs="宋体"/>
          <w:kern w:val="0"/>
          <w:sz w:val="24"/>
          <w:szCs w:val="24"/>
          <w:u w:val="single"/>
        </w:rPr>
        <w:t xml:space="preserve"> </w:t>
      </w:r>
      <w:r>
        <w:rPr>
          <w:rFonts w:hint="eastAsia" w:ascii="宋体" w:hAnsi="宋体" w:cs="宋体"/>
          <w:kern w:val="0"/>
          <w:sz w:val="24"/>
          <w:szCs w:val="24"/>
          <w:u w:val="single"/>
        </w:rPr>
        <w:t>详见附件补充协议</w:t>
      </w:r>
      <w:r>
        <w:rPr>
          <w:rFonts w:ascii="宋体" w:cs="宋体"/>
          <w:kern w:val="0"/>
          <w:sz w:val="24"/>
          <w:szCs w:val="24"/>
        </w:rPr>
        <w:t>_</w:t>
      </w:r>
      <w:r>
        <w:rPr>
          <w:rFonts w:asci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2</w:t>
      </w:r>
      <w:r>
        <w:rPr>
          <w:rFonts w:hint="eastAsia" w:ascii="宋体" w:hAnsi="宋体" w:cs="宋体"/>
          <w:kern w:val="0"/>
          <w:sz w:val="24"/>
          <w:szCs w:val="24"/>
        </w:rPr>
        <w:t>）</w:t>
      </w:r>
      <w:r>
        <w:rPr>
          <w:rFonts w:ascii="宋体" w:hAnsi="宋体" w:cs="宋体"/>
          <w:kern w:val="0"/>
          <w:sz w:val="24"/>
          <w:szCs w:val="24"/>
        </w:rPr>
        <w:t>________________</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ascii="宋体" w:cs="宋体"/>
          <w:kern w:val="0"/>
          <w:sz w:val="24"/>
          <w:szCs w:val="24"/>
        </w:rPr>
        <w:t>___________________</w:t>
      </w:r>
      <w:r>
        <w:rPr>
          <w:rFonts w:hint="eastAsia" w:ascii="宋体" w:hAnsi="宋体" w:cs="宋体"/>
          <w:kern w:val="0"/>
          <w:sz w:val="24"/>
          <w:szCs w:val="24"/>
        </w:rPr>
        <w:t>。</w:t>
      </w:r>
      <w:r>
        <w:rPr>
          <w:rFonts w:ascii="宋体" w:hAnsi="宋体" w:cs="宋体"/>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3.</w:t>
      </w:r>
      <w:r>
        <w:rPr>
          <w:rFonts w:hint="eastAsia" w:ascii="宋体" w:hAnsi="宋体" w:cs="宋体"/>
          <w:kern w:val="0"/>
          <w:sz w:val="24"/>
          <w:szCs w:val="24"/>
        </w:rPr>
        <w:t>因乙方的原因未能在约定期限内完成该共有产权住房的不动产转移登记的，甲方不承担责任。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center"/>
        <w:rPr>
          <w:rFonts w:ascii="宋体" w:cs="宋体"/>
          <w:b/>
          <w:bCs/>
          <w:kern w:val="0"/>
          <w:sz w:val="30"/>
          <w:szCs w:val="30"/>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center"/>
        <w:rPr>
          <w:rFonts w:ascii="黑体" w:hAnsi="黑体" w:eastAsia="黑体" w:cs="黑体"/>
          <w:kern w:val="0"/>
          <w:sz w:val="32"/>
          <w:szCs w:val="32"/>
        </w:rPr>
      </w:pPr>
      <w:r>
        <w:rPr>
          <w:rFonts w:hint="eastAsia" w:ascii="黑体" w:hAnsi="黑体" w:eastAsia="黑体" w:cs="黑体"/>
          <w:kern w:val="0"/>
          <w:sz w:val="32"/>
          <w:szCs w:val="32"/>
        </w:rPr>
        <w:t>第七章</w:t>
      </w:r>
      <w:r>
        <w:rPr>
          <w:rFonts w:ascii="黑体" w:hAnsi="黑体" w:eastAsia="黑体" w:cs="黑体"/>
          <w:kern w:val="0"/>
          <w:sz w:val="32"/>
          <w:szCs w:val="32"/>
        </w:rPr>
        <w:t xml:space="preserve">  </w:t>
      </w:r>
      <w:r>
        <w:rPr>
          <w:rFonts w:hint="eastAsia" w:ascii="黑体" w:hAnsi="黑体" w:eastAsia="黑体"/>
          <w:sz w:val="30"/>
          <w:szCs w:val="30"/>
        </w:rPr>
        <w:t>前期物业管理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90"/>
        <w:jc w:val="left"/>
        <w:rPr>
          <w:rFonts w:ascii="宋体" w:hAnsi="宋体" w:cs="宋体"/>
          <w:b/>
          <w:bCs/>
          <w:kern w:val="0"/>
          <w:sz w:val="24"/>
          <w:szCs w:val="24"/>
        </w:rPr>
      </w:pPr>
      <w:r>
        <w:rPr>
          <w:rFonts w:hint="eastAsia" w:ascii="宋体" w:hAnsi="宋体" w:cs="宋体"/>
          <w:b/>
          <w:bCs/>
          <w:kern w:val="0"/>
          <w:sz w:val="24"/>
          <w:szCs w:val="24"/>
        </w:rPr>
        <w:t>第十七条</w:t>
      </w:r>
      <w:r>
        <w:rPr>
          <w:rFonts w:ascii="宋体" w:hAnsi="宋体" w:cs="宋体"/>
          <w:b/>
          <w:bCs/>
          <w:kern w:val="0"/>
          <w:sz w:val="24"/>
          <w:szCs w:val="24"/>
        </w:rPr>
        <w:t xml:space="preserve">  </w:t>
      </w:r>
      <w:r>
        <w:rPr>
          <w:rFonts w:hint="eastAsia" w:ascii="宋体" w:hAnsi="宋体" w:cs="宋体"/>
          <w:b/>
          <w:bCs/>
          <w:kern w:val="0"/>
          <w:sz w:val="24"/>
          <w:szCs w:val="24"/>
        </w:rPr>
        <w:t>前期物业管理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1.物业管理区域划分四至为：</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东至</w:t>
      </w:r>
      <w:r>
        <w:rPr>
          <w:rFonts w:ascii="宋体" w:cs="宋体"/>
          <w:kern w:val="0"/>
          <w:sz w:val="24"/>
          <w:szCs w:val="24"/>
          <w:u w:val="single"/>
        </w:rPr>
        <w:t xml:space="preserve">       </w:t>
      </w:r>
      <w:r>
        <w:rPr>
          <w:rFonts w:hint="eastAsia" w:ascii="宋体" w:hAnsi="宋体" w:cs="宋体"/>
          <w:kern w:val="0"/>
          <w:sz w:val="24"/>
          <w:szCs w:val="24"/>
          <w:u w:val="single"/>
        </w:rPr>
        <w:t>冯村路</w:t>
      </w:r>
      <w:r>
        <w:rPr>
          <w:rFonts w:ascii="宋体" w:hAnsi="宋体" w:cs="宋体"/>
          <w:kern w:val="0"/>
          <w:sz w:val="24"/>
          <w:szCs w:val="24"/>
          <w:u w:val="single"/>
        </w:rPr>
        <w:t xml:space="preserve">            </w:t>
      </w:r>
      <w:r>
        <w:rPr>
          <w:rFonts w:ascii="宋体" w:cs="宋体"/>
          <w:kern w:val="0"/>
          <w:sz w:val="24"/>
          <w:szCs w:val="24"/>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西至</w:t>
      </w:r>
      <w:r>
        <w:rPr>
          <w:rFonts w:ascii="宋体" w:cs="宋体"/>
          <w:kern w:val="0"/>
          <w:sz w:val="24"/>
          <w:szCs w:val="24"/>
          <w:u w:val="single"/>
        </w:rPr>
        <w:t xml:space="preserve">       </w:t>
      </w:r>
      <w:r>
        <w:rPr>
          <w:rFonts w:hint="eastAsia" w:ascii="宋体" w:hAnsi="宋体" w:cs="宋体"/>
          <w:kern w:val="0"/>
          <w:sz w:val="24"/>
          <w:szCs w:val="24"/>
          <w:u w:val="single"/>
        </w:rPr>
        <w:t>西北环线</w:t>
      </w:r>
      <w:r>
        <w:rPr>
          <w:rFonts w:ascii="宋体" w:hAnsi="宋体" w:cs="宋体"/>
          <w:kern w:val="0"/>
          <w:sz w:val="24"/>
          <w:szCs w:val="24"/>
          <w:u w:val="single"/>
        </w:rPr>
        <w:t xml:space="preserve">          </w:t>
      </w:r>
      <w:r>
        <w:rPr>
          <w:rFonts w:ascii="宋体" w:cs="宋体"/>
          <w:kern w:val="0"/>
          <w:sz w:val="24"/>
          <w:szCs w:val="24"/>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南至</w:t>
      </w:r>
      <w:r>
        <w:rPr>
          <w:rFonts w:ascii="宋体" w:cs="宋体"/>
          <w:kern w:val="0"/>
          <w:sz w:val="24"/>
          <w:szCs w:val="24"/>
          <w:u w:val="single"/>
        </w:rPr>
        <w:t xml:space="preserve">       </w:t>
      </w:r>
      <w:r>
        <w:rPr>
          <w:rFonts w:hint="eastAsia" w:ascii="宋体" w:hAnsi="宋体" w:cs="宋体"/>
          <w:kern w:val="0"/>
          <w:sz w:val="24"/>
          <w:szCs w:val="24"/>
          <w:u w:val="single"/>
        </w:rPr>
        <w:t>规划何各庄一街</w:t>
      </w:r>
      <w:r>
        <w:rPr>
          <w:rFonts w:ascii="宋体" w:hAnsi="宋体" w:cs="宋体"/>
          <w:kern w:val="0"/>
          <w:sz w:val="24"/>
          <w:szCs w:val="24"/>
          <w:u w:val="single"/>
        </w:rPr>
        <w:t xml:space="preserve">    </w:t>
      </w:r>
      <w:r>
        <w:rPr>
          <w:rFonts w:ascii="宋体" w:cs="宋体"/>
          <w:kern w:val="0"/>
          <w:sz w:val="24"/>
          <w:szCs w:val="24"/>
        </w:rPr>
        <w:t xml:space="preserve"> </w:t>
      </w:r>
      <w:r>
        <w:rPr>
          <w:rFonts w:hint="eastAsia" w:ascii="宋体" w:hAnsi="宋体" w:cs="宋体"/>
          <w:kern w:val="0"/>
          <w:sz w:val="24"/>
          <w:szCs w:val="24"/>
        </w:rPr>
        <w:t>；</w:t>
      </w:r>
    </w:p>
    <w:p>
      <w:pPr>
        <w:tabs>
          <w:tab w:val="left" w:pos="47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360" w:lineRule="auto"/>
        <w:ind w:left="479"/>
        <w:jc w:val="left"/>
        <w:rPr>
          <w:rFonts w:ascii="宋体" w:hAnsi="宋体" w:cs="宋体"/>
          <w:kern w:val="0"/>
          <w:sz w:val="24"/>
          <w:szCs w:val="24"/>
        </w:rPr>
      </w:pPr>
      <w:r>
        <w:rPr>
          <w:rFonts w:hint="eastAsia" w:ascii="宋体" w:hAnsi="宋体" w:cs="宋体"/>
          <w:kern w:val="0"/>
          <w:sz w:val="24"/>
          <w:szCs w:val="24"/>
        </w:rPr>
        <w:t>北至</w:t>
      </w:r>
      <w:r>
        <w:rPr>
          <w:rFonts w:ascii="宋体" w:cs="宋体"/>
          <w:kern w:val="0"/>
          <w:sz w:val="24"/>
          <w:szCs w:val="24"/>
          <w:u w:val="single"/>
        </w:rPr>
        <w:t xml:space="preserve">       </w:t>
      </w:r>
      <w:r>
        <w:rPr>
          <w:rFonts w:hint="eastAsia" w:ascii="宋体" w:hAnsi="宋体" w:cs="宋体"/>
          <w:kern w:val="0"/>
          <w:sz w:val="24"/>
          <w:szCs w:val="24"/>
          <w:u w:val="single"/>
        </w:rPr>
        <w:t>规划镇政府南街、万佛堂沟北街</w:t>
      </w:r>
      <w:r>
        <w:rPr>
          <w:rFonts w:ascii="宋体" w:hAnsi="宋体" w:cs="宋体"/>
          <w:kern w:val="0"/>
          <w:sz w:val="24"/>
          <w:szCs w:val="24"/>
          <w:u w:val="single"/>
        </w:rPr>
        <w:t xml:space="preserve">    </w:t>
      </w:r>
      <w:r>
        <w:rPr>
          <w:rFonts w:ascii="宋体" w:cs="宋体"/>
          <w:kern w:val="0"/>
          <w:sz w:val="24"/>
          <w:szCs w:val="24"/>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hint="eastAsia" w:ascii="宋体" w:hAnsi="宋体" w:cs="宋体"/>
          <w:kern w:val="0"/>
          <w:sz w:val="24"/>
          <w:szCs w:val="24"/>
        </w:rPr>
        <w:t>物业服务用房建筑面积为</w:t>
      </w:r>
      <w:r>
        <w:rPr>
          <w:rFonts w:ascii="宋体" w:cs="宋体"/>
          <w:kern w:val="0"/>
          <w:sz w:val="24"/>
          <w:szCs w:val="24"/>
          <w:u w:val="single"/>
        </w:rPr>
        <w:t xml:space="preserve">  167.59   </w:t>
      </w:r>
      <w:r>
        <w:rPr>
          <w:rFonts w:hint="eastAsia" w:ascii="宋体" w:hAnsi="宋体" w:cs="宋体"/>
          <w:kern w:val="0"/>
          <w:sz w:val="24"/>
          <w:szCs w:val="24"/>
        </w:rPr>
        <w:t>平方米，其中地上建筑面积为</w:t>
      </w:r>
      <w:r>
        <w:rPr>
          <w:rFonts w:ascii="宋体" w:cs="宋体"/>
          <w:kern w:val="0"/>
          <w:sz w:val="24"/>
          <w:szCs w:val="24"/>
          <w:u w:val="single"/>
        </w:rPr>
        <w:t xml:space="preserve"> 167.59  </w:t>
      </w:r>
      <w:r>
        <w:rPr>
          <w:rFonts w:hint="eastAsia" w:ascii="宋体" w:hAnsi="宋体" w:cs="宋体"/>
          <w:kern w:val="0"/>
          <w:sz w:val="24"/>
          <w:szCs w:val="24"/>
        </w:rPr>
        <w:t>平方米，位于</w:t>
      </w:r>
      <w:r>
        <w:rPr>
          <w:rFonts w:ascii="宋体" w:cs="宋体"/>
          <w:kern w:val="0"/>
          <w:sz w:val="24"/>
          <w:szCs w:val="24"/>
          <w:u w:val="single"/>
        </w:rPr>
        <w:t xml:space="preserve">  4   </w:t>
      </w:r>
      <w:r>
        <w:rPr>
          <w:rFonts w:hint="eastAsia" w:ascii="宋体" w:hAnsi="宋体" w:cs="宋体"/>
          <w:kern w:val="0"/>
          <w:sz w:val="24"/>
          <w:szCs w:val="24"/>
        </w:rPr>
        <w:t>【号楼</w:t>
      </w:r>
      <w:r>
        <w:rPr>
          <w:rFonts w:hint="eastAsia" w:ascii="新宋体" w:hAnsi="新宋体" w:eastAsia="新宋体" w:cs="新宋体"/>
          <w:kern w:val="0"/>
          <w:sz w:val="24"/>
          <w:szCs w:val="24"/>
        </w:rPr>
        <w:t>√</w:t>
      </w:r>
      <w:r>
        <w:rPr>
          <w:rFonts w:hint="eastAsia" w:ascii="宋体" w:hAnsi="宋体" w:cs="宋体"/>
          <w:kern w:val="0"/>
          <w:sz w:val="24"/>
          <w:szCs w:val="24"/>
        </w:rPr>
        <w:t>】【幢】【座】</w:t>
      </w:r>
      <w:r>
        <w:rPr>
          <w:rFonts w:ascii="宋体" w:cs="宋体"/>
          <w:kern w:val="0"/>
          <w:sz w:val="24"/>
          <w:szCs w:val="24"/>
          <w:u w:val="single"/>
        </w:rPr>
        <w:t xml:space="preserve">  </w:t>
      </w:r>
      <w:r>
        <w:rPr>
          <w:rFonts w:ascii="新宋体" w:eastAsia="新宋体" w:cs="新宋体"/>
          <w:kern w:val="0"/>
          <w:sz w:val="24"/>
          <w:szCs w:val="24"/>
          <w:u w:val="single"/>
        </w:rPr>
        <w:t xml:space="preserve"> </w:t>
      </w:r>
      <w:r>
        <w:rPr>
          <w:rFonts w:hint="eastAsia" w:ascii="宋体" w:hAnsi="宋体" w:cs="宋体"/>
          <w:kern w:val="0"/>
          <w:sz w:val="24"/>
          <w:szCs w:val="24"/>
          <w:u w:val="single"/>
        </w:rPr>
        <w:t>×</w:t>
      </w:r>
      <w:r>
        <w:rPr>
          <w:rFonts w:ascii="新宋体" w:eastAsia="新宋体" w:cs="新宋体"/>
          <w:kern w:val="0"/>
          <w:sz w:val="24"/>
          <w:szCs w:val="24"/>
          <w:u w:val="single"/>
        </w:rPr>
        <w:t xml:space="preserve">  </w:t>
      </w:r>
      <w:r>
        <w:rPr>
          <w:rFonts w:ascii="宋体" w:cs="宋体"/>
          <w:kern w:val="0"/>
          <w:sz w:val="24"/>
          <w:szCs w:val="24"/>
          <w:u w:val="single"/>
        </w:rPr>
        <w:t xml:space="preserve">  </w:t>
      </w:r>
      <w:r>
        <w:rPr>
          <w:rFonts w:hint="eastAsia" w:ascii="宋体" w:hAnsi="宋体" w:cs="宋体"/>
          <w:kern w:val="0"/>
          <w:sz w:val="24"/>
          <w:szCs w:val="24"/>
        </w:rPr>
        <w:t>层</w:t>
      </w:r>
      <w:r>
        <w:rPr>
          <w:rFonts w:ascii="宋体" w:cs="宋体"/>
          <w:kern w:val="0"/>
          <w:sz w:val="24"/>
          <w:szCs w:val="24"/>
          <w:u w:val="single"/>
        </w:rPr>
        <w:t xml:space="preserve">   </w:t>
      </w:r>
      <w:r>
        <w:rPr>
          <w:rFonts w:ascii="新宋体" w:eastAsia="新宋体" w:cs="新宋体"/>
          <w:kern w:val="0"/>
          <w:sz w:val="24"/>
          <w:szCs w:val="24"/>
          <w:u w:val="single"/>
        </w:rPr>
        <w:t xml:space="preserve"> </w:t>
      </w:r>
      <w:r>
        <w:rPr>
          <w:rFonts w:hint="eastAsia" w:ascii="宋体" w:hAnsi="宋体" w:cs="宋体"/>
          <w:kern w:val="0"/>
          <w:sz w:val="24"/>
          <w:szCs w:val="24"/>
          <w:u w:val="single"/>
        </w:rPr>
        <w:t>×</w:t>
      </w:r>
      <w:r>
        <w:rPr>
          <w:rFonts w:ascii="新宋体" w:eastAsia="新宋体" w:cs="新宋体"/>
          <w:kern w:val="0"/>
          <w:sz w:val="24"/>
          <w:szCs w:val="24"/>
          <w:u w:val="single"/>
        </w:rPr>
        <w:t xml:space="preserve"> </w:t>
      </w:r>
      <w:r>
        <w:rPr>
          <w:rFonts w:ascii="宋体" w:cs="宋体"/>
          <w:kern w:val="0"/>
          <w:sz w:val="24"/>
          <w:szCs w:val="24"/>
          <w:u w:val="single"/>
        </w:rPr>
        <w:t xml:space="preserve">   </w:t>
      </w:r>
      <w:r>
        <w:rPr>
          <w:rFonts w:hint="eastAsia" w:ascii="宋体" w:hAnsi="宋体" w:cs="宋体"/>
          <w:kern w:val="0"/>
          <w:sz w:val="24"/>
          <w:szCs w:val="24"/>
        </w:rPr>
        <w:t>单元</w:t>
      </w:r>
      <w:r>
        <w:rPr>
          <w:rFonts w:ascii="宋体" w:cs="宋体"/>
          <w:kern w:val="0"/>
          <w:sz w:val="24"/>
          <w:szCs w:val="24"/>
          <w:u w:val="single"/>
        </w:rPr>
        <w:t xml:space="preserve"> </w:t>
      </w:r>
      <w:r>
        <w:rPr>
          <w:rFonts w:ascii="新宋体" w:eastAsia="新宋体" w:cs="新宋体"/>
          <w:kern w:val="0"/>
          <w:sz w:val="24"/>
          <w:szCs w:val="24"/>
          <w:u w:val="single"/>
        </w:rPr>
        <w:t xml:space="preserve"> </w:t>
      </w:r>
      <w:r>
        <w:rPr>
          <w:rFonts w:hint="eastAsia" w:ascii="宋体" w:hAnsi="宋体" w:cs="宋体"/>
          <w:kern w:val="0"/>
          <w:sz w:val="24"/>
          <w:szCs w:val="24"/>
          <w:u w:val="single"/>
        </w:rPr>
        <w:t>×</w:t>
      </w:r>
      <w:r>
        <w:rPr>
          <w:rFonts w:ascii="新宋体" w:eastAsia="新宋体" w:cs="新宋体"/>
          <w:kern w:val="0"/>
          <w:sz w:val="24"/>
          <w:szCs w:val="24"/>
          <w:u w:val="single"/>
        </w:rPr>
        <w:t xml:space="preserve"> </w:t>
      </w:r>
      <w:r>
        <w:rPr>
          <w:rFonts w:ascii="宋体" w:cs="宋体"/>
          <w:kern w:val="0"/>
          <w:sz w:val="24"/>
          <w:szCs w:val="24"/>
          <w:u w:val="single"/>
        </w:rPr>
        <w:t xml:space="preserve">    </w:t>
      </w:r>
      <w:r>
        <w:rPr>
          <w:rFonts w:hint="eastAsia" w:ascii="宋体" w:hAnsi="宋体" w:cs="宋体"/>
          <w:kern w:val="0"/>
          <w:sz w:val="24"/>
          <w:szCs w:val="24"/>
        </w:rPr>
        <w:t>号</w:t>
      </w:r>
      <w:r>
        <w:rPr>
          <w:rFonts w:hint="eastAsia" w:ascii="新宋体" w:hAnsi="新宋体" w:eastAsia="新宋体" w:cs="新宋体"/>
          <w:kern w:val="0"/>
          <w:sz w:val="24"/>
          <w:szCs w:val="24"/>
        </w:rPr>
        <w:t>及</w:t>
      </w:r>
      <w:r>
        <w:rPr>
          <w:rFonts w:ascii="新宋体" w:eastAsia="新宋体" w:cs="新宋体"/>
          <w:kern w:val="0"/>
          <w:sz w:val="24"/>
          <w:szCs w:val="24"/>
          <w:u w:val="single"/>
        </w:rPr>
        <w:t xml:space="preserve">  </w:t>
      </w:r>
      <w:r>
        <w:rPr>
          <w:rFonts w:hint="eastAsia" w:ascii="宋体" w:hAnsi="宋体" w:cs="宋体"/>
          <w:kern w:val="0"/>
          <w:sz w:val="24"/>
          <w:szCs w:val="24"/>
          <w:u w:val="single"/>
        </w:rPr>
        <w:t>×</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rPr>
        <w:t>【号楼√】【幢】【座】</w:t>
      </w:r>
      <w:r>
        <w:rPr>
          <w:rFonts w:ascii="新宋体" w:eastAsia="新宋体" w:cs="新宋体"/>
          <w:kern w:val="0"/>
          <w:sz w:val="24"/>
          <w:szCs w:val="24"/>
          <w:u w:val="single"/>
        </w:rPr>
        <w:t xml:space="preserve">    </w:t>
      </w:r>
      <w:r>
        <w:rPr>
          <w:rFonts w:ascii="宋体" w:cs="宋体"/>
          <w:kern w:val="0"/>
          <w:sz w:val="24"/>
          <w:szCs w:val="24"/>
          <w:u w:val="single"/>
        </w:rPr>
        <w:t>1</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rPr>
        <w:t>层</w:t>
      </w:r>
      <w:r>
        <w:rPr>
          <w:rFonts w:ascii="新宋体" w:eastAsia="新宋体" w:cs="新宋体"/>
          <w:kern w:val="0"/>
          <w:sz w:val="24"/>
          <w:szCs w:val="24"/>
          <w:u w:val="single"/>
        </w:rPr>
        <w:t xml:space="preserve">    </w:t>
      </w:r>
      <w:r>
        <w:rPr>
          <w:rFonts w:hint="eastAsia" w:ascii="宋体" w:hAnsi="宋体" w:cs="宋体"/>
          <w:kern w:val="0"/>
          <w:sz w:val="24"/>
          <w:szCs w:val="24"/>
          <w:u w:val="single"/>
        </w:rPr>
        <w:t>×</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rPr>
        <w:t>单元</w:t>
      </w:r>
      <w:r>
        <w:rPr>
          <w:rFonts w:ascii="新宋体" w:eastAsia="新宋体" w:cs="新宋体"/>
          <w:kern w:val="0"/>
          <w:sz w:val="24"/>
          <w:szCs w:val="24"/>
          <w:u w:val="single"/>
        </w:rPr>
        <w:t xml:space="preserve">    </w:t>
      </w:r>
      <w:r>
        <w:rPr>
          <w:rFonts w:hint="eastAsia" w:ascii="宋体" w:hAnsi="宋体" w:cs="宋体"/>
          <w:kern w:val="0"/>
          <w:sz w:val="24"/>
          <w:szCs w:val="24"/>
          <w:u w:val="single"/>
        </w:rPr>
        <w:t>×</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rPr>
        <w:t>号</w:t>
      </w:r>
      <w:r>
        <w:rPr>
          <w:rFonts w:hint="eastAsia" w:ascii="宋体" w:hAnsi="宋体" w:cs="宋体"/>
          <w:kern w:val="0"/>
          <w:sz w:val="24"/>
          <w:szCs w:val="24"/>
        </w:rPr>
        <w:t>；地下建筑面积为</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平方米，位于</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【号楼</w:t>
      </w:r>
      <w:r>
        <w:rPr>
          <w:rFonts w:hint="eastAsia" w:ascii="新宋体" w:hAnsi="新宋体" w:eastAsia="新宋体" w:cs="新宋体"/>
          <w:kern w:val="0"/>
          <w:sz w:val="24"/>
          <w:szCs w:val="24"/>
        </w:rPr>
        <w:t>√</w:t>
      </w:r>
      <w:r>
        <w:rPr>
          <w:rFonts w:hint="eastAsia" w:ascii="宋体" w:hAnsi="宋体" w:cs="宋体"/>
          <w:kern w:val="0"/>
          <w:sz w:val="24"/>
          <w:szCs w:val="24"/>
        </w:rPr>
        <w:t>】【幢】【座】</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层</w:t>
      </w:r>
      <w:r>
        <w:rPr>
          <w:rFonts w:ascii="宋体" w:cs="宋体"/>
          <w:kern w:val="0"/>
          <w:sz w:val="24"/>
          <w:szCs w:val="24"/>
          <w:u w:val="single"/>
        </w:rPr>
        <w:t xml:space="preserve">   </w:t>
      </w:r>
      <w:r>
        <w:rPr>
          <w:rFonts w:hint="eastAsia" w:ascii="宋体" w:hAnsi="宋体" w:cs="宋体"/>
          <w:kern w:val="0"/>
          <w:u w:val="single"/>
          <w:shd w:val="clear" w:color="auto" w:fill="FFFFFF"/>
        </w:rPr>
        <w:t>×</w:t>
      </w:r>
      <w:r>
        <w:rPr>
          <w:rFonts w:ascii="宋体" w:cs="宋体"/>
          <w:kern w:val="0"/>
          <w:sz w:val="24"/>
          <w:szCs w:val="24"/>
          <w:u w:val="single"/>
        </w:rPr>
        <w:t xml:space="preserve">    </w:t>
      </w:r>
      <w:r>
        <w:rPr>
          <w:rFonts w:hint="eastAsia" w:ascii="宋体" w:hAnsi="宋体" w:cs="宋体"/>
          <w:kern w:val="0"/>
          <w:sz w:val="24"/>
          <w:szCs w:val="24"/>
        </w:rPr>
        <w:t>单元</w:t>
      </w:r>
      <w:r>
        <w:rPr>
          <w:rFonts w:ascii="宋体" w:cs="宋体"/>
          <w:kern w:val="0"/>
          <w:sz w:val="24"/>
          <w:szCs w:val="24"/>
          <w:u w:val="single"/>
        </w:rPr>
        <w:t xml:space="preserve">    </w:t>
      </w:r>
      <w:r>
        <w:rPr>
          <w:rFonts w:hint="eastAsia" w:ascii="宋体" w:hAnsi="宋体" w:cs="宋体"/>
          <w:kern w:val="0"/>
          <w:u w:val="single"/>
          <w:shd w:val="clear" w:color="auto" w:fill="FFFFFF"/>
        </w:rPr>
        <w:t>×</w:t>
      </w:r>
      <w:r>
        <w:rPr>
          <w:rFonts w:ascii="宋体" w:cs="宋体"/>
          <w:kern w:val="0"/>
          <w:sz w:val="24"/>
          <w:szCs w:val="24"/>
          <w:u w:val="single"/>
        </w:rPr>
        <w:t xml:space="preserve">    </w:t>
      </w:r>
      <w:r>
        <w:rPr>
          <w:rFonts w:hint="eastAsia" w:ascii="宋体" w:hAnsi="宋体" w:cs="宋体"/>
          <w:kern w:val="0"/>
          <w:sz w:val="24"/>
          <w:szCs w:val="24"/>
        </w:rPr>
        <w:t>号；其中业主大会及业主委员会办公用房建筑面积为</w:t>
      </w:r>
      <w:r>
        <w:rPr>
          <w:rFonts w:ascii="宋体" w:cs="宋体"/>
          <w:kern w:val="0"/>
          <w:sz w:val="24"/>
          <w:szCs w:val="24"/>
          <w:u w:val="single"/>
        </w:rPr>
        <w:t xml:space="preserve">   </w:t>
      </w:r>
      <w:r>
        <w:rPr>
          <w:rFonts w:hint="eastAsia" w:ascii="宋体" w:hAnsi="宋体" w:cs="宋体"/>
          <w:kern w:val="0"/>
          <w:u w:val="single"/>
          <w:shd w:val="clear" w:color="auto" w:fill="FFFFFF"/>
        </w:rPr>
        <w:t>×</w:t>
      </w:r>
      <w:r>
        <w:rPr>
          <w:rFonts w:ascii="宋体" w:cs="宋体"/>
          <w:kern w:val="0"/>
          <w:sz w:val="24"/>
          <w:szCs w:val="24"/>
          <w:u w:val="single"/>
        </w:rPr>
        <w:t xml:space="preserve">   </w:t>
      </w:r>
      <w:r>
        <w:rPr>
          <w:rFonts w:hint="eastAsia" w:ascii="宋体" w:hAnsi="宋体" w:cs="宋体"/>
          <w:kern w:val="0"/>
          <w:sz w:val="24"/>
          <w:szCs w:val="24"/>
        </w:rPr>
        <w:t>平方米，位于</w:t>
      </w:r>
      <w:r>
        <w:rPr>
          <w:rFonts w:ascii="宋体" w:cs="宋体"/>
          <w:kern w:val="0"/>
          <w:sz w:val="24"/>
          <w:szCs w:val="24"/>
          <w:u w:val="single"/>
        </w:rPr>
        <w:t xml:space="preserve">  </w:t>
      </w:r>
      <w:r>
        <w:rPr>
          <w:rFonts w:hint="eastAsia" w:ascii="宋体" w:hAnsi="宋体" w:cs="宋体"/>
          <w:kern w:val="0"/>
          <w:u w:val="single"/>
          <w:shd w:val="clear" w:color="auto" w:fill="FFFFFF"/>
        </w:rPr>
        <w:t>×</w:t>
      </w:r>
      <w:r>
        <w:rPr>
          <w:rFonts w:ascii="宋体" w:cs="宋体"/>
          <w:kern w:val="0"/>
          <w:sz w:val="24"/>
          <w:szCs w:val="24"/>
          <w:u w:val="single"/>
        </w:rPr>
        <w:t xml:space="preserve">   </w:t>
      </w:r>
      <w:r>
        <w:rPr>
          <w:rFonts w:hint="eastAsia" w:ascii="宋体" w:hAnsi="宋体" w:cs="宋体"/>
          <w:kern w:val="0"/>
          <w:sz w:val="24"/>
          <w:szCs w:val="24"/>
        </w:rPr>
        <w:t>【号楼】【幢】【座】</w:t>
      </w:r>
      <w:r>
        <w:rPr>
          <w:rFonts w:ascii="宋体" w:cs="宋体"/>
          <w:kern w:val="0"/>
          <w:sz w:val="24"/>
          <w:szCs w:val="24"/>
          <w:u w:val="single"/>
        </w:rPr>
        <w:t xml:space="preserve">   </w:t>
      </w:r>
      <w:r>
        <w:rPr>
          <w:rFonts w:hint="eastAsia" w:ascii="宋体" w:hAnsi="宋体" w:cs="宋体"/>
          <w:kern w:val="0"/>
          <w:u w:val="single"/>
          <w:shd w:val="clear" w:color="auto" w:fill="FFFFFF"/>
        </w:rPr>
        <w:t>×</w:t>
      </w:r>
      <w:r>
        <w:rPr>
          <w:rFonts w:ascii="宋体" w:cs="宋体"/>
          <w:kern w:val="0"/>
          <w:sz w:val="24"/>
          <w:szCs w:val="24"/>
          <w:u w:val="single"/>
        </w:rPr>
        <w:t xml:space="preserve">    </w:t>
      </w:r>
      <w:r>
        <w:rPr>
          <w:rFonts w:hint="eastAsia" w:ascii="宋体" w:hAnsi="宋体" w:cs="宋体"/>
          <w:kern w:val="0"/>
          <w:sz w:val="24"/>
          <w:szCs w:val="24"/>
        </w:rPr>
        <w:t>层</w:t>
      </w:r>
      <w:r>
        <w:rPr>
          <w:rFonts w:ascii="宋体" w:cs="宋体"/>
          <w:kern w:val="0"/>
          <w:sz w:val="24"/>
          <w:szCs w:val="24"/>
          <w:u w:val="single"/>
        </w:rPr>
        <w:t xml:space="preserve">   </w:t>
      </w:r>
      <w:r>
        <w:rPr>
          <w:rFonts w:hint="eastAsia" w:ascii="宋体" w:hAnsi="宋体" w:cs="宋体"/>
          <w:kern w:val="0"/>
          <w:u w:val="single"/>
          <w:shd w:val="clear" w:color="auto" w:fill="FFFFFF"/>
        </w:rPr>
        <w:t>×</w:t>
      </w:r>
      <w:r>
        <w:rPr>
          <w:rFonts w:ascii="宋体" w:cs="宋体"/>
          <w:kern w:val="0"/>
          <w:sz w:val="24"/>
          <w:szCs w:val="24"/>
          <w:u w:val="single"/>
        </w:rPr>
        <w:t xml:space="preserve">   </w:t>
      </w:r>
      <w:r>
        <w:rPr>
          <w:rFonts w:hint="eastAsia" w:ascii="宋体" w:hAnsi="宋体" w:cs="宋体"/>
          <w:kern w:val="0"/>
          <w:sz w:val="24"/>
          <w:szCs w:val="24"/>
        </w:rPr>
        <w:t>单元</w:t>
      </w:r>
      <w:r>
        <w:rPr>
          <w:rFonts w:ascii="宋体" w:cs="宋体"/>
          <w:kern w:val="0"/>
          <w:sz w:val="24"/>
          <w:szCs w:val="24"/>
          <w:u w:val="single"/>
        </w:rPr>
        <w:t xml:space="preserve">    </w:t>
      </w:r>
      <w:r>
        <w:rPr>
          <w:rFonts w:hint="eastAsia" w:ascii="宋体" w:hAnsi="宋体" w:cs="宋体"/>
          <w:kern w:val="0"/>
          <w:u w:val="single"/>
          <w:shd w:val="clear" w:color="auto" w:fill="FFFFFF"/>
        </w:rPr>
        <w:t>×</w:t>
      </w:r>
      <w:r>
        <w:rPr>
          <w:rFonts w:ascii="宋体" w:cs="宋体"/>
          <w:kern w:val="0"/>
          <w:sz w:val="24"/>
          <w:szCs w:val="24"/>
          <w:u w:val="single"/>
        </w:rPr>
        <w:t xml:space="preserve">  </w:t>
      </w:r>
      <w:r>
        <w:rPr>
          <w:rFonts w:hint="eastAsia" w:ascii="宋体" w:hAnsi="宋体" w:cs="宋体"/>
          <w:kern w:val="0"/>
          <w:sz w:val="24"/>
          <w:szCs w:val="24"/>
        </w:rPr>
        <w:t>号。（注：物业服务用房为多处时，双方可自行增加以上内容）</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hint="eastAsia" w:ascii="宋体" w:hAnsi="宋体" w:cs="宋体"/>
          <w:kern w:val="0"/>
          <w:sz w:val="24"/>
          <w:szCs w:val="24"/>
        </w:rPr>
        <w:t>2.服务期限自</w:t>
      </w:r>
      <w:r>
        <w:rPr>
          <w:rFonts w:ascii="宋体" w:cs="宋体"/>
          <w:kern w:val="0"/>
          <w:sz w:val="24"/>
          <w:szCs w:val="24"/>
          <w:u w:val="single"/>
        </w:rPr>
        <w:t xml:space="preserve">  </w:t>
      </w:r>
      <w:r>
        <w:rPr>
          <w:rFonts w:hint="eastAsia" w:ascii="新宋体" w:hAnsi="新宋体" w:eastAsia="新宋体" w:cs="新宋体"/>
          <w:kern w:val="0"/>
          <w:sz w:val="24"/>
          <w:szCs w:val="24"/>
          <w:u w:val="single"/>
        </w:rPr>
        <w:t>项目正式交付之日起</w:t>
      </w:r>
      <w:r>
        <w:rPr>
          <w:rFonts w:hint="eastAsia" w:ascii="宋体" w:hAnsi="宋体" w:cs="宋体"/>
          <w:kern w:val="0"/>
          <w:sz w:val="24"/>
          <w:szCs w:val="24"/>
        </w:rPr>
        <w:t>至</w:t>
      </w:r>
      <w:r>
        <w:rPr>
          <w:rFonts w:hint="eastAsia" w:ascii="新宋体" w:hAnsi="新宋体" w:eastAsia="新宋体" w:cs="新宋体"/>
          <w:kern w:val="0"/>
          <w:sz w:val="24"/>
          <w:szCs w:val="24"/>
          <w:u w:val="single"/>
        </w:rPr>
        <w:t>业委会正式成立为止</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hint="eastAsia" w:ascii="宋体" w:hAnsi="宋体" w:cs="宋体"/>
          <w:kern w:val="0"/>
          <w:sz w:val="24"/>
          <w:szCs w:val="24"/>
        </w:rPr>
        <w:t>前期物业管理期间，本物业管理区域内的物业服务费标准为：【共有产权住房住宅】</w:t>
      </w:r>
      <w:r>
        <w:rPr>
          <w:rFonts w:ascii="宋体" w:cs="宋体"/>
          <w:kern w:val="0"/>
          <w:sz w:val="24"/>
          <w:szCs w:val="24"/>
          <w:u w:val="single"/>
        </w:rPr>
        <w:t>3.48</w:t>
      </w:r>
      <w:r>
        <w:rPr>
          <w:rFonts w:hint="eastAsia" w:ascii="宋体" w:hAnsi="宋体" w:cs="宋体"/>
          <w:kern w:val="0"/>
          <w:sz w:val="24"/>
          <w:szCs w:val="24"/>
        </w:rPr>
        <w:t>元</w:t>
      </w:r>
      <w:r>
        <w:rPr>
          <w:rFonts w:ascii="宋体" w:hAnsi="宋体" w:cs="宋体"/>
          <w:kern w:val="0"/>
          <w:sz w:val="24"/>
          <w:szCs w:val="24"/>
        </w:rPr>
        <w:t>/</w:t>
      </w:r>
      <w:r>
        <w:rPr>
          <w:rFonts w:hint="eastAsia" w:ascii="宋体" w:hAnsi="宋体" w:cs="宋体"/>
          <w:kern w:val="0"/>
          <w:sz w:val="24"/>
          <w:szCs w:val="24"/>
        </w:rPr>
        <w:t>平方米•月；</w:t>
      </w:r>
      <w:r>
        <w:rPr>
          <w:rFonts w:hint="eastAsia" w:ascii="新宋体" w:hAnsi="新宋体" w:eastAsia="新宋体"/>
          <w:kern w:val="0"/>
          <w:sz w:val="24"/>
        </w:rPr>
        <w:t>仓储物业</w:t>
      </w:r>
      <w:r>
        <w:rPr>
          <w:rFonts w:hint="eastAsia" w:ascii="宋体" w:hAnsi="宋体" w:cs="宋体"/>
          <w:kern w:val="0"/>
          <w:sz w:val="24"/>
          <w:szCs w:val="24"/>
        </w:rPr>
        <w:t>服务费标准</w:t>
      </w:r>
      <w:r>
        <w:rPr>
          <w:rFonts w:ascii="宋体" w:cs="宋体"/>
          <w:kern w:val="0"/>
          <w:sz w:val="24"/>
          <w:szCs w:val="24"/>
          <w:u w:val="single"/>
        </w:rPr>
        <w:t>1.6</w:t>
      </w:r>
      <w:r>
        <w:rPr>
          <w:rFonts w:hint="eastAsia" w:ascii="宋体" w:hAnsi="宋体" w:cs="宋体"/>
          <w:kern w:val="0"/>
          <w:sz w:val="24"/>
          <w:szCs w:val="24"/>
        </w:rPr>
        <w:t>元</w:t>
      </w:r>
      <w:r>
        <w:rPr>
          <w:rFonts w:ascii="宋体" w:hAnsi="宋体" w:cs="宋体"/>
          <w:kern w:val="0"/>
          <w:sz w:val="24"/>
          <w:szCs w:val="24"/>
        </w:rPr>
        <w:t>/</w:t>
      </w:r>
      <w:r>
        <w:rPr>
          <w:rFonts w:hint="eastAsia" w:ascii="宋体" w:hAnsi="宋体" w:cs="宋体"/>
          <w:kern w:val="0"/>
          <w:sz w:val="24"/>
          <w:szCs w:val="24"/>
        </w:rPr>
        <w:t>平米 •月，</w:t>
      </w:r>
      <w:r>
        <w:rPr>
          <w:rFonts w:hint="eastAsia" w:ascii="新宋体" w:hAnsi="新宋体" w:eastAsia="新宋体"/>
          <w:kern w:val="0"/>
          <w:sz w:val="24"/>
        </w:rPr>
        <w:t>产权车位停车管理费</w:t>
      </w:r>
      <w:r>
        <w:rPr>
          <w:rFonts w:hint="eastAsia" w:ascii="新宋体" w:hAnsi="新宋体" w:eastAsia="新宋体"/>
          <w:kern w:val="0"/>
          <w:sz w:val="24"/>
          <w:u w:val="single"/>
        </w:rPr>
        <w:t>1</w:t>
      </w:r>
      <w:r>
        <w:rPr>
          <w:rFonts w:ascii="新宋体" w:hAnsi="新宋体" w:eastAsia="新宋体"/>
          <w:kern w:val="0"/>
          <w:sz w:val="24"/>
          <w:u w:val="single"/>
        </w:rPr>
        <w:t>50</w:t>
      </w:r>
      <w:r>
        <w:rPr>
          <w:rFonts w:hint="eastAsia" w:ascii="宋体" w:hAnsi="宋体" w:cs="宋体"/>
          <w:kern w:val="0"/>
          <w:sz w:val="24"/>
          <w:szCs w:val="24"/>
        </w:rPr>
        <w:t>元</w:t>
      </w:r>
      <w:r>
        <w:rPr>
          <w:rFonts w:ascii="宋体" w:hAnsi="宋体" w:cs="宋体"/>
          <w:kern w:val="0"/>
          <w:sz w:val="24"/>
          <w:szCs w:val="24"/>
        </w:rPr>
        <w:t>/</w:t>
      </w:r>
      <w:r>
        <w:rPr>
          <w:rFonts w:hint="eastAsia" w:ascii="宋体" w:hAnsi="宋体" w:cs="宋体"/>
          <w:kern w:val="0"/>
          <w:sz w:val="24"/>
          <w:szCs w:val="24"/>
        </w:rPr>
        <w:t>个 •月；</w:t>
      </w:r>
      <w:r>
        <w:rPr>
          <w:rFonts w:ascii="宋体" w:hAnsi="宋体" w:cs="宋体"/>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hint="eastAsia" w:ascii="宋体" w:hAnsi="宋体" w:cs="宋体"/>
          <w:kern w:val="0"/>
          <w:sz w:val="24"/>
          <w:szCs w:val="24"/>
        </w:rPr>
        <w:t>该共有产权住房与商品住房分区域实施物业管理的，甲方应当按照本市规划设计指标，分区域建设公共建筑和公用设施，分别配套设备设施；实施统一物业管理的，甲方不得通过增设围栏、绿植等方式将同一个物业管理区域内的共有产权住房与商品住房分割。</w:t>
      </w:r>
    </w:p>
    <w:p>
      <w:pPr>
        <w:spacing w:line="360" w:lineRule="auto"/>
        <w:ind w:firstLine="480" w:firstLineChars="200"/>
        <w:rPr>
          <w:rFonts w:ascii="新宋体" w:hAnsi="新宋体" w:eastAsia="新宋体"/>
          <w:kern w:val="0"/>
          <w:sz w:val="24"/>
        </w:rPr>
      </w:pPr>
      <w:r>
        <w:rPr>
          <w:rFonts w:hint="eastAsia" w:ascii="宋体" w:hAnsi="宋体" w:cs="宋体"/>
          <w:kern w:val="0"/>
          <w:sz w:val="24"/>
          <w:szCs w:val="24"/>
        </w:rPr>
        <w:t>3.</w:t>
      </w:r>
      <w:r>
        <w:rPr>
          <w:rFonts w:hint="eastAsia" w:ascii="新宋体" w:hAnsi="新宋体" w:eastAsia="新宋体"/>
          <w:kern w:val="0"/>
          <w:sz w:val="24"/>
        </w:rPr>
        <w:t>物业管理区域内规划用于停放车辆的车库、车位，甲方承诺按照本市有关规定进行销售，不向本物业管理区域业主以外的其他人销售。甲方出租物业管理区域内规划用于停放车辆的车库、车位的，应当优先出租给本物业管理区域业主。在满足本区域业主需要后，甲方可将车库、车位出租给本区域业主以外的其他人。</w:t>
      </w:r>
    </w:p>
    <w:p>
      <w:pPr>
        <w:spacing w:line="360" w:lineRule="auto"/>
        <w:ind w:firstLine="480" w:firstLineChars="200"/>
        <w:rPr>
          <w:rFonts w:ascii="新宋体" w:hAnsi="新宋体" w:eastAsia="新宋体"/>
          <w:kern w:val="0"/>
          <w:sz w:val="24"/>
        </w:rPr>
      </w:pPr>
      <w:r>
        <w:rPr>
          <w:rFonts w:hint="eastAsia" w:ascii="宋体" w:hAnsi="宋体"/>
          <w:sz w:val="24"/>
        </w:rPr>
        <w:t>占用该共有产权房所在建筑区划内的道路（属于城镇公共道路的除外）、绿地（属于城镇公共绿地或明示属于个人的除外）、业主共有的道路或其他场地用于停放汽车的车位由</w:t>
      </w:r>
      <w:r>
        <w:rPr>
          <w:rFonts w:hint="eastAsia" w:ascii="宋体" w:hAnsi="宋体" w:cs="宋体"/>
          <w:kern w:val="0"/>
          <w:sz w:val="24"/>
          <w:szCs w:val="24"/>
          <w:u w:val="single"/>
        </w:rPr>
        <w:t>中铁建物业管理有限公司门头沟分公司</w:t>
      </w:r>
      <w:r>
        <w:rPr>
          <w:rFonts w:hint="eastAsia" w:ascii="宋体" w:hAnsi="宋体"/>
          <w:sz w:val="24"/>
        </w:rPr>
        <w:t xml:space="preserve">（停车管理单位）负责管理，停车管理费用为 </w:t>
      </w:r>
      <w:r>
        <w:rPr>
          <w:rFonts w:hint="eastAsia" w:ascii="宋体" w:hAnsi="宋体" w:cs="宋体"/>
          <w:color w:val="000000"/>
          <w:kern w:val="0"/>
          <w:sz w:val="24"/>
          <w:szCs w:val="24"/>
          <w:u w:val="single"/>
        </w:rPr>
        <w:t>×</w:t>
      </w:r>
      <w:r>
        <w:rPr>
          <w:rFonts w:hint="eastAsia" w:ascii="宋体" w:hAnsi="宋体"/>
          <w:sz w:val="24"/>
        </w:rPr>
        <w:t>元/月，停车收益归全体业主共有；停车管理单位及停车费用调整的，应当由专有部分面积占比三分之二以上的业主且人数占比三分之二以上的业主参与表决，并经参与表决专有部分面积过半数的业主且参与表决人数过半数的业主同意。</w:t>
      </w:r>
    </w:p>
    <w:p>
      <w:pPr>
        <w:spacing w:line="360" w:lineRule="auto"/>
        <w:ind w:firstLine="480" w:firstLineChars="200"/>
        <w:rPr>
          <w:rFonts w:ascii="新宋体" w:hAnsi="新宋体" w:eastAsia="新宋体"/>
          <w:kern w:val="0"/>
          <w:sz w:val="24"/>
        </w:rPr>
      </w:pPr>
      <w:r>
        <w:rPr>
          <w:rFonts w:hint="eastAsia" w:ascii="新宋体" w:hAnsi="新宋体" w:eastAsia="新宋体"/>
          <w:kern w:val="0"/>
          <w:sz w:val="24"/>
        </w:rPr>
        <w:t>4.乙方已详细阅读前期物业服务合同和临时管理规约，同意甲方提供的前期物业服务，遵守临时管理规约。</w:t>
      </w:r>
    </w:p>
    <w:p>
      <w:pPr>
        <w:spacing w:line="360" w:lineRule="auto"/>
        <w:ind w:firstLine="480" w:firstLineChars="200"/>
        <w:rPr>
          <w:rFonts w:ascii="新宋体" w:hAnsi="新宋体" w:eastAsia="新宋体"/>
          <w:kern w:val="0"/>
          <w:sz w:val="24"/>
        </w:rPr>
      </w:pPr>
      <w:r>
        <w:rPr>
          <w:rFonts w:hint="eastAsia" w:ascii="新宋体" w:hAnsi="新宋体" w:eastAsia="新宋体"/>
          <w:kern w:val="0"/>
          <w:sz w:val="24"/>
        </w:rPr>
        <w:t>业主委员会成立后，由业主大会决定选聘或续聘物业服务企业。</w:t>
      </w:r>
    </w:p>
    <w:p>
      <w:pPr>
        <w:spacing w:line="360" w:lineRule="auto"/>
        <w:ind w:firstLine="480" w:firstLineChars="200"/>
        <w:rPr>
          <w:rFonts w:ascii="新宋体" w:hAnsi="新宋体" w:eastAsia="新宋体"/>
          <w:kern w:val="0"/>
          <w:sz w:val="24"/>
        </w:rPr>
      </w:pPr>
      <w:r>
        <w:rPr>
          <w:rFonts w:hint="eastAsia" w:ascii="新宋体" w:hAnsi="新宋体" w:eastAsia="新宋体"/>
          <w:kern w:val="0"/>
          <w:sz w:val="24"/>
        </w:rPr>
        <w:t>5.甲方应当按照前期物业服务合同的约定承担前期物业服务责任。前期物业服务合同、临时管理规约及其他约定见附件十一。</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cs="宋体"/>
          <w:kern w:val="0"/>
          <w:sz w:val="24"/>
          <w:szCs w:val="24"/>
        </w:rPr>
      </w:pPr>
      <w:r>
        <w:rPr>
          <w:rFonts w:hint="eastAsia" w:ascii="宋体" w:hAnsi="宋体" w:cs="宋体"/>
          <w:b/>
          <w:bCs/>
          <w:kern w:val="0"/>
          <w:sz w:val="24"/>
          <w:szCs w:val="24"/>
        </w:rPr>
        <w:t>第十八条</w:t>
      </w:r>
      <w:r>
        <w:rPr>
          <w:rFonts w:ascii="宋体" w:hAnsi="宋体" w:cs="宋体"/>
          <w:b/>
          <w:bCs/>
          <w:kern w:val="0"/>
          <w:sz w:val="24"/>
          <w:szCs w:val="24"/>
        </w:rPr>
        <w:t xml:space="preserve">  </w:t>
      </w:r>
      <w:r>
        <w:rPr>
          <w:rFonts w:hint="eastAsia" w:ascii="宋体" w:hAnsi="宋体" w:cs="宋体"/>
          <w:b/>
          <w:bCs/>
          <w:kern w:val="0"/>
          <w:sz w:val="24"/>
          <w:szCs w:val="24"/>
        </w:rPr>
        <w:t>专项维修资金</w:t>
      </w:r>
      <w:r>
        <w:rPr>
          <w:rFonts w:ascii="宋体" w:hAnsi="宋体" w:cs="宋体"/>
          <w:b/>
          <w:bCs/>
          <w:kern w:val="0"/>
          <w:sz w:val="24"/>
          <w:szCs w:val="24"/>
        </w:rPr>
        <w:t xml:space="preserve"> </w:t>
      </w:r>
    </w:p>
    <w:p>
      <w:pPr>
        <w:widowControl/>
        <w:spacing w:line="360" w:lineRule="auto"/>
        <w:ind w:firstLine="480"/>
        <w:jc w:val="left"/>
        <w:rPr>
          <w:rFonts w:ascii="宋体" w:hAnsi="宋体" w:cs="宋体"/>
          <w:bCs/>
          <w:kern w:val="0"/>
          <w:sz w:val="24"/>
          <w:szCs w:val="24"/>
        </w:rPr>
      </w:pPr>
      <w:r>
        <w:rPr>
          <w:rFonts w:hint="eastAsia" w:ascii="宋体" w:hAnsi="宋体" w:cs="宋体"/>
          <w:bCs/>
          <w:kern w:val="0"/>
          <w:sz w:val="24"/>
          <w:szCs w:val="24"/>
        </w:rPr>
        <w:t>甲方应于办理该共有产权住房首次登记前，到市住房资金管理中心完成商品住宅专项维修资金账户建立。乙方应于办理该共有产权住房入住手续（房屋交付日期</w:t>
      </w:r>
      <w:r>
        <w:rPr>
          <w:rFonts w:hint="eastAsia" w:ascii="宋体" w:hAnsi="宋体" w:cs="宋体"/>
          <w:bCs/>
          <w:kern w:val="0"/>
          <w:sz w:val="24"/>
          <w:szCs w:val="24"/>
          <w:u w:val="single"/>
        </w:rPr>
        <w:t xml:space="preserve">   </w:t>
      </w:r>
      <w:r>
        <w:rPr>
          <w:rFonts w:hint="eastAsia" w:ascii="宋体" w:hAnsi="宋体" w:cs="宋体"/>
          <w:bCs/>
          <w:kern w:val="0"/>
          <w:sz w:val="24"/>
          <w:szCs w:val="24"/>
        </w:rPr>
        <w:t>年</w:t>
      </w:r>
      <w:r>
        <w:rPr>
          <w:rFonts w:hint="eastAsia" w:ascii="宋体" w:hAnsi="宋体" w:cs="宋体"/>
          <w:bCs/>
          <w:kern w:val="0"/>
          <w:sz w:val="24"/>
          <w:szCs w:val="24"/>
          <w:u w:val="single"/>
        </w:rPr>
        <w:t xml:space="preserve">  </w:t>
      </w:r>
    </w:p>
    <w:p>
      <w:pPr>
        <w:widowControl/>
        <w:spacing w:line="480" w:lineRule="atLeast"/>
        <w:jc w:val="left"/>
        <w:rPr>
          <w:rFonts w:ascii="宋体" w:hAnsi="宋体" w:cs="宋体"/>
          <w:color w:val="555555"/>
          <w:kern w:val="0"/>
          <w:sz w:val="24"/>
          <w:szCs w:val="24"/>
        </w:rPr>
      </w:pPr>
      <w:r>
        <w:rPr>
          <w:rFonts w:hint="eastAsia" w:ascii="宋体" w:hAnsi="宋体" w:cs="宋体"/>
          <w:bCs/>
          <w:kern w:val="0"/>
          <w:sz w:val="24"/>
          <w:szCs w:val="24"/>
          <w:u w:val="single"/>
        </w:rPr>
        <w:t xml:space="preserve">   </w:t>
      </w:r>
      <w:r>
        <w:rPr>
          <w:rFonts w:hint="eastAsia" w:ascii="宋体" w:hAnsi="宋体" w:cs="宋体"/>
          <w:bCs/>
          <w:kern w:val="0"/>
          <w:sz w:val="24"/>
          <w:szCs w:val="24"/>
        </w:rPr>
        <w:t>月</w:t>
      </w:r>
      <w:r>
        <w:rPr>
          <w:rFonts w:hint="eastAsia" w:ascii="宋体" w:hAnsi="宋体" w:cs="宋体"/>
          <w:bCs/>
          <w:kern w:val="0"/>
          <w:sz w:val="24"/>
          <w:szCs w:val="24"/>
          <w:u w:val="single"/>
        </w:rPr>
        <w:t xml:space="preserve">   </w:t>
      </w:r>
      <w:r>
        <w:rPr>
          <w:rFonts w:hint="eastAsia" w:ascii="宋体" w:hAnsi="宋体" w:cs="宋体"/>
          <w:bCs/>
          <w:kern w:val="0"/>
          <w:sz w:val="24"/>
          <w:szCs w:val="24"/>
        </w:rPr>
        <w:t>日）前，按照有关规定到市住房资金管理中心</w:t>
      </w:r>
      <w:r>
        <w:rPr>
          <w:rFonts w:hint="eastAsia" w:ascii="宋体" w:hAnsi="宋体"/>
          <w:kern w:val="0"/>
          <w:sz w:val="24"/>
          <w:szCs w:val="20"/>
          <w:u w:val="single"/>
        </w:rPr>
        <w:t xml:space="preserve"> </w:t>
      </w:r>
      <w:r>
        <w:rPr>
          <w:rFonts w:ascii="宋体" w:hAnsi="宋体"/>
          <w:kern w:val="0"/>
          <w:sz w:val="24"/>
          <w:szCs w:val="20"/>
          <w:u w:val="single"/>
        </w:rPr>
        <w:t>门头沟</w:t>
      </w:r>
      <w:r>
        <w:rPr>
          <w:rFonts w:hint="eastAsia" w:ascii="宋体" w:hAnsi="宋体"/>
          <w:kern w:val="0"/>
          <w:sz w:val="24"/>
          <w:szCs w:val="20"/>
          <w:u w:val="single"/>
        </w:rPr>
        <w:t xml:space="preserve"> </w:t>
      </w:r>
      <w:r>
        <w:rPr>
          <w:rFonts w:hint="eastAsia" w:ascii="宋体" w:hAnsi="宋体" w:cs="宋体"/>
          <w:bCs/>
          <w:kern w:val="0"/>
          <w:sz w:val="24"/>
          <w:szCs w:val="24"/>
        </w:rPr>
        <w:t>区管理部（地址：</w:t>
      </w:r>
      <w:r>
        <w:rPr>
          <w:rFonts w:hint="eastAsia"/>
          <w:color w:val="555555"/>
          <w:shd w:val="clear" w:color="auto" w:fill="FFFFFF"/>
        </w:rPr>
        <w:t>门头沟区大峪街道绿岛水岸36号楼底商03-4北京住房公积金管理中心门头沟管理部</w:t>
      </w:r>
      <w:r>
        <w:rPr>
          <w:rFonts w:hint="eastAsia" w:ascii="宋体" w:hAnsi="宋体"/>
          <w:kern w:val="0"/>
          <w:sz w:val="24"/>
          <w:szCs w:val="20"/>
          <w:u w:val="single"/>
        </w:rPr>
        <w:t xml:space="preserve"> </w:t>
      </w:r>
      <w:r>
        <w:rPr>
          <w:rFonts w:hint="eastAsia" w:ascii="宋体" w:hAnsi="宋体" w:cs="宋体"/>
          <w:bCs/>
          <w:kern w:val="0"/>
          <w:sz w:val="24"/>
          <w:szCs w:val="24"/>
        </w:rPr>
        <w:t>；联系电话：</w:t>
      </w:r>
      <w:r>
        <w:rPr>
          <w:rFonts w:hint="eastAsia" w:ascii="宋体" w:hAnsi="宋体"/>
          <w:kern w:val="0"/>
          <w:sz w:val="24"/>
          <w:szCs w:val="20"/>
          <w:u w:val="single"/>
        </w:rPr>
        <w:t xml:space="preserve"> </w:t>
      </w:r>
      <w:r>
        <w:rPr>
          <w:rFonts w:hint="eastAsia" w:ascii="宋体" w:hAnsi="宋体" w:cs="宋体"/>
          <w:color w:val="555555"/>
          <w:kern w:val="0"/>
          <w:sz w:val="24"/>
          <w:szCs w:val="24"/>
        </w:rPr>
        <w:br w:type="textWrapping"/>
      </w:r>
      <w:r>
        <w:rPr>
          <w:rFonts w:hint="eastAsia" w:ascii="宋体" w:hAnsi="宋体" w:cs="宋体"/>
          <w:color w:val="555555"/>
          <w:kern w:val="0"/>
          <w:sz w:val="24"/>
          <w:szCs w:val="24"/>
        </w:rPr>
        <w:t>010-69820199</w:t>
      </w:r>
      <w:r>
        <w:rPr>
          <w:rFonts w:hint="eastAsia" w:ascii="宋体" w:hAnsi="宋体"/>
          <w:kern w:val="0"/>
          <w:sz w:val="24"/>
          <w:szCs w:val="20"/>
          <w:u w:val="single"/>
        </w:rPr>
        <w:t xml:space="preserve"> </w:t>
      </w:r>
      <w:r>
        <w:rPr>
          <w:rFonts w:hint="eastAsia" w:ascii="宋体" w:hAnsi="宋体" w:cs="宋体"/>
          <w:bCs/>
          <w:kern w:val="0"/>
          <w:sz w:val="24"/>
          <w:szCs w:val="24"/>
        </w:rPr>
        <w:t>）交存首期住宅专项维修资金。</w:t>
      </w:r>
    </w:p>
    <w:p>
      <w:pPr>
        <w:widowControl/>
        <w:spacing w:line="360" w:lineRule="auto"/>
        <w:ind w:firstLine="480"/>
        <w:jc w:val="left"/>
        <w:rPr>
          <w:rFonts w:ascii="宋体" w:hAnsi="宋体" w:cs="宋体"/>
          <w:bCs/>
          <w:kern w:val="0"/>
          <w:sz w:val="24"/>
          <w:szCs w:val="24"/>
        </w:rPr>
      </w:pPr>
      <w:r>
        <w:rPr>
          <w:rFonts w:hint="eastAsia" w:ascii="宋体" w:hAnsi="宋体" w:cs="宋体"/>
          <w:kern w:val="0"/>
          <w:sz w:val="24"/>
          <w:szCs w:val="24"/>
        </w:rPr>
        <w:t>未交纳专项维修资金的，甲方不得向乙方交付该共有产权住房</w:t>
      </w:r>
      <w:r>
        <w:rPr>
          <w:rFonts w:hint="eastAsia" w:ascii="宋体" w:hAnsi="宋体" w:cs="宋体"/>
          <w:bCs/>
          <w:kern w:val="0"/>
          <w:sz w:val="24"/>
          <w:szCs w:val="24"/>
        </w:rPr>
        <w:t>。由此产生的延期交付情况，甲方不承担相应法律责任。</w:t>
      </w:r>
    </w:p>
    <w:p>
      <w:pPr>
        <w:widowControl/>
        <w:spacing w:line="360" w:lineRule="auto"/>
        <w:ind w:firstLine="480"/>
        <w:jc w:val="left"/>
        <w:rPr>
          <w:rFonts w:ascii="宋体" w:hAnsi="宋体" w:cs="宋体"/>
          <w:kern w:val="0"/>
          <w:sz w:val="24"/>
          <w:szCs w:val="24"/>
        </w:rPr>
      </w:pPr>
      <w:r>
        <w:rPr>
          <w:rFonts w:hint="eastAsia" w:ascii="宋体" w:hAnsi="宋体" w:cs="宋体"/>
          <w:kern w:val="0"/>
          <w:sz w:val="24"/>
          <w:szCs w:val="24"/>
        </w:rPr>
        <w:t>乙方委托甲方代交专项维修资金的，甲方自接受委托之日起</w:t>
      </w:r>
      <w:r>
        <w:rPr>
          <w:rFonts w:hint="eastAsia" w:ascii="宋体" w:hAnsi="宋体" w:cs="宋体"/>
          <w:bCs/>
          <w:kern w:val="0"/>
          <w:sz w:val="24"/>
          <w:szCs w:val="24"/>
          <w:u w:val="single"/>
        </w:rPr>
        <w:t xml:space="preserve"> </w:t>
      </w:r>
      <w:r>
        <w:rPr>
          <w:rFonts w:hint="eastAsia" w:ascii="新宋体" w:hAnsi="新宋体" w:eastAsia="新宋体" w:cs="新宋体"/>
          <w:kern w:val="0"/>
          <w:u w:val="single"/>
        </w:rPr>
        <w:t>×</w:t>
      </w:r>
      <w:r>
        <w:rPr>
          <w:rFonts w:hint="eastAsia" w:ascii="宋体" w:hAnsi="宋体" w:cs="宋体"/>
          <w:kern w:val="0"/>
          <w:sz w:val="24"/>
          <w:szCs w:val="24"/>
        </w:rPr>
        <w:t xml:space="preserve">日（不超过15日）内，向乙方提交北京市住宅专项维修资金专用收据。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center"/>
        <w:rPr>
          <w:rFonts w:ascii="黑体" w:hAnsi="黑体" w:eastAsia="黑体" w:cs="黑体"/>
          <w:kern w:val="0"/>
          <w:sz w:val="28"/>
          <w:szCs w:val="28"/>
        </w:rPr>
      </w:pPr>
      <w:r>
        <w:rPr>
          <w:rFonts w:hint="eastAsia" w:ascii="黑体" w:hAnsi="黑体" w:eastAsia="黑体" w:cs="黑体"/>
          <w:kern w:val="0"/>
          <w:sz w:val="28"/>
          <w:szCs w:val="28"/>
        </w:rPr>
        <w:t>第八章</w:t>
      </w:r>
      <w:r>
        <w:rPr>
          <w:rFonts w:ascii="黑体" w:hAnsi="黑体" w:eastAsia="黑体" w:cs="黑体"/>
          <w:kern w:val="0"/>
          <w:sz w:val="28"/>
          <w:szCs w:val="28"/>
        </w:rPr>
        <w:t xml:space="preserve">  </w:t>
      </w:r>
      <w:r>
        <w:rPr>
          <w:rFonts w:hint="eastAsia" w:ascii="黑体" w:hAnsi="黑体" w:eastAsia="黑体" w:cs="黑体"/>
          <w:kern w:val="0"/>
          <w:sz w:val="28"/>
          <w:szCs w:val="28"/>
        </w:rPr>
        <w:t>其他事项</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kern w:val="0"/>
          <w:sz w:val="24"/>
          <w:szCs w:val="24"/>
        </w:rPr>
      </w:pPr>
      <w:r>
        <w:rPr>
          <w:rFonts w:ascii="宋体" w:cs="宋体"/>
          <w:b/>
          <w:bCs/>
          <w:kern w:val="0"/>
          <w:sz w:val="24"/>
          <w:szCs w:val="24"/>
        </w:rPr>
        <w:t xml:space="preserve">    </w:t>
      </w:r>
      <w:r>
        <w:rPr>
          <w:rFonts w:hint="eastAsia" w:ascii="宋体" w:hAnsi="宋体" w:cs="宋体"/>
          <w:b/>
          <w:bCs/>
          <w:kern w:val="0"/>
          <w:sz w:val="24"/>
          <w:szCs w:val="24"/>
        </w:rPr>
        <w:t>第十九条</w:t>
      </w:r>
      <w:r>
        <w:rPr>
          <w:rFonts w:ascii="宋体" w:hAnsi="宋体" w:cs="宋体"/>
          <w:b/>
          <w:bCs/>
          <w:kern w:val="0"/>
          <w:sz w:val="24"/>
          <w:szCs w:val="24"/>
        </w:rPr>
        <w:t xml:space="preserve">  </w:t>
      </w:r>
      <w:r>
        <w:rPr>
          <w:rFonts w:hint="eastAsia" w:ascii="宋体" w:hAnsi="宋体" w:cs="宋体"/>
          <w:b/>
          <w:bCs/>
          <w:kern w:val="0"/>
          <w:sz w:val="24"/>
          <w:szCs w:val="24"/>
        </w:rPr>
        <w:t>建筑物区分所有权</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（一）乙方对其建筑物专有部分享有占有、使用的权利。</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（二）以下部位为共有部分：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建筑物的基础、承重结构、外墙、屋顶等基本结构部分，通道、楼梯、大堂等公共通行部分，消防、公共照明等附属设施、设备，避难层、设备层或设备间等结构部分；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该共有产权住房所在建筑区划内的道路（属于城镇公共道路的除外）、绿地（属于城镇公共绿地或明示属于个人的除外）、占用业主共有的道路或其他场地用于停放汽车的车位、物业服务用房；</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3.</w:t>
      </w:r>
      <w:r>
        <w:rPr>
          <w:rFonts w:ascii="宋体" w:cs="宋体"/>
          <w:kern w:val="0"/>
          <w:sz w:val="24"/>
          <w:szCs w:val="24"/>
          <w:u w:val="single"/>
        </w:rPr>
        <w:t xml:space="preserve">                   </w:t>
      </w:r>
      <w:r>
        <w:rPr>
          <w:rFonts w:hint="eastAsia" w:ascii="新宋体" w:hAnsi="新宋体" w:eastAsia="新宋体" w:cs="新宋体"/>
          <w:kern w:val="0"/>
          <w:u w:val="single"/>
        </w:rPr>
        <w:t>×</w:t>
      </w:r>
      <w:r>
        <w:rPr>
          <w:rFonts w:asci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（三）甲方、乙方、丙方对其他配套设施约定如下：</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规划的车位、车库：</w:t>
      </w:r>
      <w:r>
        <w:rPr>
          <w:rFonts w:ascii="宋体" w:cs="宋体"/>
          <w:kern w:val="0"/>
          <w:sz w:val="24"/>
          <w:szCs w:val="24"/>
          <w:u w:val="single"/>
        </w:rPr>
        <w:t xml:space="preserve">           </w:t>
      </w:r>
      <w:r>
        <w:rPr>
          <w:rFonts w:hint="eastAsia" w:ascii="新宋体" w:hAnsi="新宋体" w:eastAsia="新宋体" w:cs="新宋体"/>
          <w:kern w:val="0"/>
          <w:u w:val="single"/>
        </w:rPr>
        <w:t>归甲方所有</w:t>
      </w:r>
      <w:r>
        <w:rPr>
          <w:rFonts w:ascii="新宋体" w:hAnsi="新宋体" w:eastAsia="新宋体" w:cs="新宋体"/>
          <w:kern w:val="0"/>
          <w:u w:val="single"/>
        </w:rPr>
        <w:t xml:space="preserve"> </w:t>
      </w:r>
      <w:r>
        <w:rPr>
          <w:rFonts w:asci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2.</w:t>
      </w:r>
      <w:r>
        <w:rPr>
          <w:rFonts w:ascii="宋体" w:cs="宋体"/>
          <w:kern w:val="0"/>
          <w:sz w:val="24"/>
          <w:szCs w:val="24"/>
          <w:u w:val="single"/>
        </w:rPr>
        <w:t xml:space="preserve">                             </w:t>
      </w:r>
      <w:r>
        <w:rPr>
          <w:rFonts w:hint="eastAsia" w:ascii="新宋体" w:hAnsi="新宋体" w:eastAsia="新宋体" w:cs="新宋体"/>
          <w:kern w:val="0"/>
          <w:u w:val="single"/>
        </w:rPr>
        <w:t>×</w:t>
      </w:r>
      <w:r>
        <w:rPr>
          <w:rFonts w:ascii="宋体" w:cs="宋体"/>
          <w:kern w:val="0"/>
          <w:sz w:val="24"/>
          <w:szCs w:val="24"/>
          <w:u w:val="single"/>
        </w:rPr>
        <w:t xml:space="preserve">                             </w:t>
      </w:r>
      <w:r>
        <w:rPr>
          <w:rFonts w:hint="eastAsia" w:ascii="宋体" w:hAnsi="宋体" w:cs="宋体"/>
          <w:kern w:val="0"/>
          <w:sz w:val="24"/>
          <w:szCs w:val="24"/>
        </w:rPr>
        <w:t>。</w:t>
      </w:r>
    </w:p>
    <w:p>
      <w:pPr>
        <w:widowControl/>
        <w:spacing w:line="360" w:lineRule="auto"/>
        <w:ind w:firstLine="480"/>
        <w:jc w:val="left"/>
        <w:rPr>
          <w:rFonts w:ascii="宋体" w:hAnsi="宋体"/>
          <w:b/>
          <w:sz w:val="24"/>
        </w:rPr>
      </w:pPr>
      <w:r>
        <w:rPr>
          <w:rFonts w:hint="eastAsia" w:ascii="宋体" w:hAnsi="宋体"/>
          <w:sz w:val="24"/>
        </w:rPr>
        <w:t>（四）合同当事人均不得侵占使用建筑区划内绿地、道路、人防、共有车位等共有部位。</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u w:val="single"/>
        </w:rPr>
      </w:pPr>
      <w:r>
        <w:rPr>
          <w:rFonts w:ascii="宋体" w:cs="宋体"/>
          <w:b/>
          <w:bCs/>
          <w:kern w:val="0"/>
          <w:sz w:val="24"/>
          <w:szCs w:val="24"/>
        </w:rPr>
        <w:t xml:space="preserve">    </w:t>
      </w:r>
      <w:r>
        <w:rPr>
          <w:rFonts w:hint="eastAsia" w:ascii="宋体" w:hAnsi="宋体" w:cs="宋体"/>
          <w:b/>
          <w:bCs/>
          <w:kern w:val="0"/>
          <w:sz w:val="24"/>
          <w:szCs w:val="24"/>
        </w:rPr>
        <w:t>第二十条</w:t>
      </w:r>
      <w:r>
        <w:rPr>
          <w:rFonts w:ascii="宋体" w:hAnsi="宋体" w:cs="宋体"/>
          <w:b/>
          <w:bCs/>
          <w:kern w:val="0"/>
          <w:sz w:val="24"/>
          <w:szCs w:val="24"/>
        </w:rPr>
        <w:t xml:space="preserve">  </w:t>
      </w:r>
      <w:r>
        <w:rPr>
          <w:rFonts w:hint="eastAsia" w:ascii="宋体" w:hAnsi="宋体" w:cs="宋体"/>
          <w:b/>
          <w:bCs/>
          <w:kern w:val="0"/>
          <w:sz w:val="24"/>
          <w:szCs w:val="24"/>
        </w:rPr>
        <w:t>税费</w:t>
      </w:r>
    </w:p>
    <w:p>
      <w:pPr>
        <w:widowControl/>
        <w:spacing w:line="360" w:lineRule="auto"/>
        <w:ind w:firstLine="480"/>
        <w:jc w:val="left"/>
        <w:rPr>
          <w:rFonts w:ascii="宋体" w:hAnsi="宋体"/>
          <w:sz w:val="24"/>
          <w:szCs w:val="24"/>
        </w:rPr>
      </w:pPr>
      <w:r>
        <w:rPr>
          <w:rFonts w:hint="eastAsia" w:ascii="宋体" w:hAnsi="宋体"/>
          <w:sz w:val="24"/>
          <w:szCs w:val="24"/>
        </w:rPr>
        <w:t>甲方、乙方、丙方应当按照国家和本市有关规定，向相应部门缴纳因该共有产权住房买卖发生的税费，甲方不得代收、代缴应由乙方和丙方缴纳的税费。</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b/>
          <w:bCs/>
          <w:kern w:val="0"/>
          <w:sz w:val="24"/>
          <w:szCs w:val="24"/>
        </w:rPr>
      </w:pPr>
      <w:r>
        <w:rPr>
          <w:rFonts w:hint="eastAsia" w:ascii="宋体" w:hAnsi="宋体" w:cs="宋体"/>
          <w:b/>
          <w:bCs/>
          <w:kern w:val="0"/>
          <w:sz w:val="24"/>
          <w:szCs w:val="24"/>
        </w:rPr>
        <w:t>第二十一条</w:t>
      </w:r>
      <w:r>
        <w:rPr>
          <w:rFonts w:ascii="宋体" w:hAnsi="宋体" w:cs="宋体"/>
          <w:b/>
          <w:bCs/>
          <w:kern w:val="0"/>
          <w:sz w:val="24"/>
          <w:szCs w:val="24"/>
        </w:rPr>
        <w:t xml:space="preserve">  </w:t>
      </w:r>
      <w:r>
        <w:rPr>
          <w:rFonts w:hint="eastAsia" w:ascii="宋体" w:hAnsi="宋体" w:cs="宋体"/>
          <w:b/>
          <w:bCs/>
          <w:kern w:val="0"/>
          <w:sz w:val="24"/>
          <w:szCs w:val="24"/>
        </w:rPr>
        <w:t>购房资格承诺</w:t>
      </w:r>
    </w:p>
    <w:p>
      <w:pPr>
        <w:pStyle w:val="19"/>
        <w:spacing w:before="0" w:after="0"/>
        <w:rPr>
          <w:u w:val="single"/>
        </w:rPr>
      </w:pPr>
      <w:r>
        <w:rPr>
          <w:rFonts w:hint="eastAsia"/>
        </w:rPr>
        <w:t>乙方</w:t>
      </w:r>
      <w:r>
        <w:t>通过隐瞒家庭信息、虚假申报、伪造证明材料等方式，骗购共有产权住房的，</w:t>
      </w:r>
      <w:r>
        <w:rPr>
          <w:rFonts w:hint="eastAsia" w:hAnsi="宋体" w:cs="Times New Roman"/>
          <w:kern w:val="2"/>
        </w:rPr>
        <w:t>或承诺腾退公租房、公房未在规定时间内腾退的，</w:t>
      </w:r>
      <w:r>
        <w:rPr>
          <w:rFonts w:hint="eastAsia"/>
        </w:rPr>
        <w:t>应当承担相应经济和法律责任，且10年内乙方家庭不得在本市申请购买保障性住房、政策性住房。甲方有权向人民法院</w:t>
      </w:r>
      <w:r>
        <w:t>申请</w:t>
      </w:r>
      <w:r>
        <w:rPr>
          <w:rFonts w:hint="eastAsia"/>
        </w:rPr>
        <w:t>确认合同无效，乙方应当自合同被</w:t>
      </w:r>
      <w:r>
        <w:t>确认</w:t>
      </w:r>
      <w:r>
        <w:rPr>
          <w:rFonts w:hint="eastAsia"/>
        </w:rPr>
        <w:t>无效之日起</w:t>
      </w:r>
      <w:r>
        <w:t>60</w:t>
      </w:r>
      <w:r>
        <w:rPr>
          <w:rFonts w:hint="eastAsia"/>
        </w:rPr>
        <w:t>日内按照全部房价款的【</w:t>
      </w:r>
      <w:r>
        <w:rPr>
          <w:u w:val="single"/>
        </w:rPr>
        <w:t xml:space="preserve"> 5% </w:t>
      </w:r>
      <w:r>
        <w:t>】</w:t>
      </w:r>
      <w:r>
        <w:rPr>
          <w:rFonts w:hint="eastAsia"/>
        </w:rPr>
        <w:t>向甲方支付违约金或赔偿金。同时，甲方应当退还乙方已付全部房价款（含已付贷款部分）。</w:t>
      </w:r>
    </w:p>
    <w:p>
      <w:pPr>
        <w:widowControl/>
        <w:spacing w:line="360" w:lineRule="auto"/>
        <w:ind w:firstLine="482" w:firstLineChars="200"/>
        <w:jc w:val="left"/>
        <w:rPr>
          <w:rFonts w:ascii="宋体" w:hAnsi="宋体"/>
          <w:sz w:val="24"/>
        </w:rPr>
      </w:pPr>
      <w:r>
        <w:rPr>
          <w:rFonts w:hint="eastAsia" w:ascii="宋体" w:hAnsi="宋体"/>
          <w:b/>
          <w:sz w:val="24"/>
        </w:rPr>
        <w:t>第二十二条  销售和使用承诺</w:t>
      </w:r>
    </w:p>
    <w:p>
      <w:pPr>
        <w:widowControl/>
        <w:spacing w:line="360" w:lineRule="auto"/>
        <w:ind w:firstLine="480"/>
        <w:jc w:val="left"/>
        <w:rPr>
          <w:rFonts w:ascii="宋体" w:hAnsi="宋体"/>
          <w:sz w:val="24"/>
        </w:rPr>
      </w:pPr>
      <w:r>
        <w:rPr>
          <w:rFonts w:ascii="宋体" w:hAnsi="宋体"/>
          <w:sz w:val="24"/>
        </w:rPr>
        <w:t>1</w:t>
      </w:r>
      <w:r>
        <w:rPr>
          <w:rFonts w:hint="eastAsia" w:ascii="宋体" w:hAnsi="宋体"/>
          <w:sz w:val="24"/>
        </w:rPr>
        <w:t>.甲方承诺对共有产权住房的销售，不涉及依法或依规划属于乙方和</w:t>
      </w:r>
      <w:r>
        <w:rPr>
          <w:rFonts w:ascii="宋体" w:hAnsi="宋体"/>
          <w:sz w:val="24"/>
        </w:rPr>
        <w:t>丙方</w:t>
      </w:r>
      <w:r>
        <w:rPr>
          <w:rFonts w:hint="eastAsia" w:ascii="宋体" w:hAnsi="宋体"/>
          <w:sz w:val="24"/>
        </w:rPr>
        <w:t>共有的共用部位和设施的处分。</w:t>
      </w:r>
    </w:p>
    <w:p>
      <w:pPr>
        <w:widowControl/>
        <w:spacing w:line="360" w:lineRule="auto"/>
        <w:ind w:firstLine="480" w:firstLineChars="200"/>
        <w:jc w:val="left"/>
        <w:rPr>
          <w:rFonts w:ascii="宋体" w:hAnsi="宋体"/>
          <w:kern w:val="0"/>
          <w:sz w:val="24"/>
          <w:szCs w:val="20"/>
        </w:rPr>
      </w:pPr>
      <w:r>
        <w:rPr>
          <w:rFonts w:ascii="宋体" w:hAnsi="宋体"/>
          <w:kern w:val="0"/>
          <w:sz w:val="24"/>
          <w:szCs w:val="20"/>
        </w:rPr>
        <w:t>2</w:t>
      </w:r>
      <w:r>
        <w:rPr>
          <w:rFonts w:hint="eastAsia" w:ascii="宋体" w:hAnsi="宋体"/>
          <w:kern w:val="0"/>
          <w:sz w:val="24"/>
          <w:szCs w:val="20"/>
        </w:rPr>
        <w:t>.甲方承诺已将遮挡或妨碍房屋正常使用的情况告知乙方。具体内容见附件十二。</w:t>
      </w:r>
    </w:p>
    <w:p>
      <w:pPr>
        <w:widowControl/>
        <w:spacing w:line="360" w:lineRule="auto"/>
        <w:ind w:firstLine="480"/>
        <w:jc w:val="left"/>
        <w:rPr>
          <w:rFonts w:ascii="宋体" w:hAnsi="宋体"/>
          <w:sz w:val="24"/>
        </w:rPr>
      </w:pPr>
      <w:r>
        <w:rPr>
          <w:rFonts w:ascii="宋体" w:hAnsi="宋体"/>
          <w:sz w:val="24"/>
        </w:rPr>
        <w:t>3</w:t>
      </w:r>
      <w:r>
        <w:rPr>
          <w:rFonts w:hint="eastAsia" w:ascii="宋体" w:hAnsi="宋体"/>
          <w:sz w:val="24"/>
        </w:rPr>
        <w:t>.乙方</w:t>
      </w:r>
      <w:r>
        <w:rPr>
          <w:rFonts w:ascii="宋体" w:hAnsi="宋体"/>
          <w:sz w:val="24"/>
        </w:rPr>
        <w:t>使用该</w:t>
      </w:r>
      <w:r>
        <w:rPr>
          <w:rFonts w:hint="eastAsia" w:ascii="宋体" w:hAnsi="宋体"/>
          <w:sz w:val="24"/>
        </w:rPr>
        <w:t>共有产权住房</w:t>
      </w:r>
      <w:r>
        <w:rPr>
          <w:rFonts w:ascii="宋体" w:hAnsi="宋体"/>
          <w:sz w:val="24"/>
        </w:rPr>
        <w:t>期间，不得擅自改变该</w:t>
      </w:r>
      <w:r>
        <w:rPr>
          <w:rFonts w:hint="eastAsia" w:ascii="宋体" w:hAnsi="宋体"/>
          <w:sz w:val="24"/>
        </w:rPr>
        <w:t>共有产权住房</w:t>
      </w:r>
      <w:r>
        <w:rPr>
          <w:rFonts w:ascii="宋体" w:hAnsi="宋体"/>
          <w:sz w:val="24"/>
        </w:rPr>
        <w:t>的用途</w:t>
      </w:r>
      <w:r>
        <w:rPr>
          <w:rFonts w:hint="eastAsia" w:ascii="宋体" w:hAnsi="宋体"/>
          <w:sz w:val="24"/>
        </w:rPr>
        <w:t>、</w:t>
      </w:r>
      <w:r>
        <w:rPr>
          <w:rFonts w:ascii="宋体" w:hAnsi="宋体"/>
          <w:sz w:val="24"/>
        </w:rPr>
        <w:t>建筑主体结构和承重结构。</w:t>
      </w:r>
    </w:p>
    <w:p>
      <w:pPr>
        <w:widowControl/>
        <w:spacing w:line="360" w:lineRule="auto"/>
        <w:ind w:firstLine="482"/>
        <w:jc w:val="left"/>
        <w:rPr>
          <w:rFonts w:ascii="宋体" w:hAnsi="宋体"/>
          <w:kern w:val="0"/>
          <w:sz w:val="24"/>
          <w:szCs w:val="20"/>
        </w:rPr>
      </w:pPr>
      <w:r>
        <w:rPr>
          <w:rFonts w:ascii="宋体" w:hAnsi="宋体"/>
          <w:kern w:val="0"/>
          <w:sz w:val="24"/>
          <w:szCs w:val="20"/>
        </w:rPr>
        <w:t>4</w:t>
      </w:r>
      <w:r>
        <w:rPr>
          <w:rFonts w:hint="eastAsia" w:ascii="宋体" w:hAnsi="宋体"/>
          <w:kern w:val="0"/>
          <w:sz w:val="24"/>
          <w:szCs w:val="20"/>
        </w:rPr>
        <w:t>.</w:t>
      </w:r>
      <w:r>
        <w:rPr>
          <w:rFonts w:ascii="宋体" w:hAnsi="宋体"/>
          <w:kern w:val="0"/>
          <w:sz w:val="24"/>
          <w:szCs w:val="20"/>
        </w:rPr>
        <w:t>_____________</w:t>
      </w:r>
      <w:r>
        <w:rPr>
          <w:rFonts w:hint="eastAsia" w:ascii="新宋体" w:hAnsi="新宋体" w:eastAsia="新宋体" w:cs="新宋体"/>
          <w:kern w:val="0"/>
          <w:u w:val="single"/>
        </w:rPr>
        <w:t>×</w:t>
      </w:r>
      <w:r>
        <w:rPr>
          <w:rFonts w:ascii="宋体" w:hAnsi="宋体"/>
          <w:kern w:val="0"/>
          <w:sz w:val="24"/>
          <w:szCs w:val="20"/>
        </w:rPr>
        <w:t>____________________________</w:t>
      </w:r>
      <w:r>
        <w:rPr>
          <w:rFonts w:hint="eastAsia" w:ascii="宋体" w:hAnsi="宋体"/>
          <w:kern w:val="0"/>
          <w:sz w:val="24"/>
          <w:szCs w:val="20"/>
        </w:rPr>
        <w:t xml:space="preserve"> 。</w:t>
      </w:r>
    </w:p>
    <w:p>
      <w:pPr>
        <w:widowControl/>
        <w:spacing w:line="480" w:lineRule="exact"/>
        <w:ind w:firstLine="480"/>
        <w:jc w:val="left"/>
        <w:rPr>
          <w:rFonts w:ascii="宋体" w:hAnsi="宋体"/>
          <w:b/>
          <w:bCs/>
          <w:sz w:val="24"/>
        </w:rPr>
      </w:pPr>
      <w:r>
        <w:rPr>
          <w:rFonts w:hint="eastAsia" w:ascii="宋体" w:hAnsi="宋体"/>
          <w:b/>
          <w:bCs/>
          <w:sz w:val="24"/>
        </w:rPr>
        <w:t>第二十三条</w:t>
      </w:r>
      <w:r>
        <w:rPr>
          <w:rFonts w:ascii="宋体" w:hAnsi="宋体"/>
          <w:b/>
          <w:bCs/>
          <w:sz w:val="24"/>
        </w:rPr>
        <w:t xml:space="preserve">  </w:t>
      </w:r>
      <w:r>
        <w:rPr>
          <w:rFonts w:hint="eastAsia" w:ascii="宋体" w:hAnsi="宋体"/>
          <w:b/>
          <w:bCs/>
          <w:sz w:val="24"/>
        </w:rPr>
        <w:t>送达</w:t>
      </w:r>
    </w:p>
    <w:p>
      <w:pPr>
        <w:widowControl/>
        <w:spacing w:line="480" w:lineRule="exact"/>
        <w:ind w:firstLine="480"/>
        <w:jc w:val="left"/>
        <w:rPr>
          <w:rFonts w:ascii="宋体" w:hAnsi="宋体"/>
          <w:sz w:val="24"/>
        </w:rPr>
      </w:pPr>
      <w:r>
        <w:rPr>
          <w:rFonts w:hint="eastAsia" w:ascii="宋体" w:hAnsi="宋体"/>
          <w:sz w:val="24"/>
        </w:rPr>
        <w:t>甲方和乙方、丙方保证在本合同中记载的通讯地址、联系电话均真实有效。任何根据本合同发出的文件，均应当采用书面形式，以【</w:t>
      </w:r>
      <w:r>
        <w:rPr>
          <w:rFonts w:ascii="Arial" w:hAnsi="Arial" w:cs="Arial"/>
          <w:sz w:val="24"/>
        </w:rPr>
        <w:t>√</w:t>
      </w:r>
      <w:r>
        <w:rPr>
          <w:rFonts w:hint="eastAsia" w:ascii="宋体" w:hAnsi="宋体"/>
          <w:sz w:val="24"/>
        </w:rPr>
        <w:t>邮政快递】 【邮寄挂号信】方式送达对方。任何一方变更通讯地址、联系电话的，应当自变更之日起</w:t>
      </w:r>
      <w:r>
        <w:rPr>
          <w:rFonts w:hint="eastAsia" w:ascii="宋体" w:hAnsi="宋体"/>
          <w:sz w:val="24"/>
          <w:u w:val="single"/>
        </w:rPr>
        <w:t>_15_</w:t>
      </w:r>
      <w:r>
        <w:rPr>
          <w:rFonts w:hint="eastAsia" w:ascii="宋体" w:hAnsi="宋体"/>
          <w:sz w:val="24"/>
        </w:rPr>
        <w:t>日内书面通知对方。变更的一方未履行通知义务导致送达不能的，应当承担相应的法律责任。</w:t>
      </w:r>
    </w:p>
    <w:p>
      <w:pPr>
        <w:widowControl/>
        <w:spacing w:line="480" w:lineRule="exact"/>
        <w:ind w:firstLine="480"/>
        <w:jc w:val="left"/>
        <w:rPr>
          <w:rFonts w:ascii="宋体" w:hAnsi="宋体"/>
          <w:b/>
          <w:bCs/>
          <w:sz w:val="24"/>
        </w:rPr>
      </w:pPr>
      <w:r>
        <w:rPr>
          <w:rFonts w:ascii="宋体" w:hAnsi="宋体" w:cs="宋体"/>
          <w:kern w:val="0"/>
          <w:sz w:val="24"/>
          <w:szCs w:val="24"/>
        </w:rPr>
        <w:t xml:space="preserve"> </w:t>
      </w:r>
      <w:r>
        <w:rPr>
          <w:rFonts w:hint="eastAsia" w:ascii="宋体" w:hAnsi="宋体"/>
          <w:b/>
          <w:bCs/>
          <w:sz w:val="24"/>
        </w:rPr>
        <w:t>第二十四条  乙方信息保护</w:t>
      </w:r>
    </w:p>
    <w:p>
      <w:pPr>
        <w:widowControl/>
        <w:spacing w:line="480" w:lineRule="exact"/>
        <w:ind w:firstLine="480"/>
        <w:jc w:val="left"/>
        <w:rPr>
          <w:rFonts w:ascii="宋体" w:hAnsi="宋体"/>
          <w:sz w:val="24"/>
        </w:rPr>
      </w:pPr>
      <w:r>
        <w:rPr>
          <w:rFonts w:hint="eastAsia" w:ascii="宋体" w:hAnsi="宋体"/>
          <w:sz w:val="24"/>
        </w:rPr>
        <w:t>甲方对乙方信息负有保密义务。非因法律、法规规定或国家安全机关、公安机关、检察机关、审判机关、纪检监察部门执行公务的需要，未经乙方书面同意，甲方及其销售人员和相关工作人员不得对外披露乙方信息，或将乙方信息用于履行本合同之外的其他用途。</w:t>
      </w:r>
    </w:p>
    <w:p>
      <w:pPr>
        <w:widowControl/>
        <w:spacing w:line="360" w:lineRule="auto"/>
        <w:ind w:firstLine="480"/>
        <w:jc w:val="left"/>
        <w:rPr>
          <w:rFonts w:ascii="宋体" w:hAnsi="宋体"/>
          <w:sz w:val="24"/>
        </w:rPr>
      </w:pPr>
      <w:r>
        <w:rPr>
          <w:rFonts w:hint="eastAsia" w:ascii="宋体" w:hAnsi="宋体"/>
          <w:b/>
          <w:bCs/>
          <w:sz w:val="24"/>
        </w:rPr>
        <w:t xml:space="preserve">第二十五条  </w:t>
      </w:r>
      <w:r>
        <w:rPr>
          <w:rFonts w:ascii="宋体" w:hAnsi="宋体"/>
          <w:b/>
          <w:bCs/>
          <w:sz w:val="24"/>
        </w:rPr>
        <w:t xml:space="preserve">争议解决方式 </w:t>
      </w:r>
    </w:p>
    <w:p>
      <w:pPr>
        <w:widowControl/>
        <w:spacing w:line="360" w:lineRule="auto"/>
        <w:ind w:firstLine="480"/>
        <w:jc w:val="left"/>
        <w:rPr>
          <w:rFonts w:ascii="宋体" w:hAnsi="宋体"/>
          <w:sz w:val="24"/>
        </w:rPr>
      </w:pPr>
      <w:r>
        <w:rPr>
          <w:rFonts w:ascii="宋体" w:hAnsi="宋体"/>
          <w:sz w:val="24"/>
        </w:rPr>
        <w:t>本合同在履行过程中发生的争议，由</w:t>
      </w:r>
      <w:r>
        <w:rPr>
          <w:rFonts w:hint="eastAsia" w:ascii="宋体" w:hAnsi="宋体"/>
          <w:sz w:val="24"/>
        </w:rPr>
        <w:t>三</w:t>
      </w:r>
      <w:r>
        <w:rPr>
          <w:rFonts w:ascii="宋体" w:hAnsi="宋体"/>
          <w:sz w:val="24"/>
        </w:rPr>
        <w:t>方当事人协商解决</w:t>
      </w:r>
      <w:r>
        <w:rPr>
          <w:rFonts w:hint="eastAsia" w:ascii="宋体" w:hAnsi="宋体"/>
          <w:sz w:val="24"/>
        </w:rPr>
        <w:t>，也可申请【中国】【北京】房地产业协会或</w:t>
      </w:r>
      <w:r>
        <w:rPr>
          <w:rFonts w:ascii="宋体" w:hAnsi="宋体"/>
          <w:sz w:val="24"/>
        </w:rPr>
        <w:t>消费者协会</w:t>
      </w:r>
      <w:r>
        <w:rPr>
          <w:rFonts w:hint="eastAsia" w:ascii="宋体" w:hAnsi="宋体"/>
          <w:sz w:val="24"/>
        </w:rPr>
        <w:t>等相关机构</w:t>
      </w:r>
      <w:r>
        <w:rPr>
          <w:rFonts w:ascii="宋体" w:hAnsi="宋体"/>
          <w:sz w:val="24"/>
        </w:rPr>
        <w:t>调解；</w:t>
      </w:r>
      <w:r>
        <w:rPr>
          <w:rFonts w:hint="eastAsia" w:ascii="宋体" w:hAnsi="宋体"/>
          <w:sz w:val="24"/>
        </w:rPr>
        <w:t>或</w:t>
      </w:r>
      <w:r>
        <w:rPr>
          <w:rFonts w:ascii="宋体" w:hAnsi="宋体"/>
          <w:sz w:val="24"/>
        </w:rPr>
        <w:t>按照下列第__</w:t>
      </w:r>
      <w:r>
        <w:rPr>
          <w:rFonts w:hint="eastAsia" w:ascii="宋体" w:hAnsi="宋体"/>
          <w:sz w:val="24"/>
        </w:rPr>
        <w:t>1</w:t>
      </w:r>
      <w:r>
        <w:rPr>
          <w:rFonts w:ascii="宋体" w:hAnsi="宋体"/>
          <w:sz w:val="24"/>
        </w:rPr>
        <w:t xml:space="preserve">__种方式解决：  </w:t>
      </w:r>
    </w:p>
    <w:p>
      <w:pPr>
        <w:widowControl/>
        <w:spacing w:line="360" w:lineRule="auto"/>
        <w:ind w:firstLine="480"/>
        <w:jc w:val="left"/>
        <w:rPr>
          <w:rFonts w:ascii="宋体" w:hAnsi="宋体"/>
          <w:sz w:val="24"/>
        </w:rPr>
      </w:pPr>
      <w:r>
        <w:rPr>
          <w:rFonts w:ascii="宋体" w:hAnsi="宋体"/>
          <w:sz w:val="24"/>
        </w:rPr>
        <w:t>1</w:t>
      </w:r>
      <w:r>
        <w:rPr>
          <w:rFonts w:hint="eastAsia" w:ascii="宋体" w:hAnsi="宋体"/>
          <w:sz w:val="24"/>
        </w:rPr>
        <w:t>.</w:t>
      </w:r>
      <w:r>
        <w:rPr>
          <w:rFonts w:ascii="宋体" w:hAnsi="宋体"/>
          <w:sz w:val="24"/>
        </w:rPr>
        <w:t>依法向</w:t>
      </w:r>
      <w:r>
        <w:rPr>
          <w:rFonts w:hint="eastAsia" w:ascii="宋体" w:hAnsi="宋体"/>
          <w:sz w:val="24"/>
        </w:rPr>
        <w:t>房屋所在地</w:t>
      </w:r>
      <w:r>
        <w:rPr>
          <w:rFonts w:ascii="宋体" w:hAnsi="宋体"/>
          <w:sz w:val="24"/>
        </w:rPr>
        <w:t>人民法院起诉</w:t>
      </w:r>
      <w:r>
        <w:rPr>
          <w:rFonts w:hint="eastAsia" w:ascii="宋体" w:hAnsi="宋体"/>
          <w:sz w:val="24"/>
        </w:rPr>
        <w:t>。</w:t>
      </w:r>
    </w:p>
    <w:p>
      <w:pPr>
        <w:widowControl/>
        <w:spacing w:line="360" w:lineRule="auto"/>
        <w:ind w:firstLine="480"/>
        <w:jc w:val="left"/>
        <w:rPr>
          <w:rFonts w:ascii="宋体" w:hAnsi="宋体"/>
          <w:sz w:val="24"/>
        </w:rPr>
      </w:pPr>
      <w:r>
        <w:rPr>
          <w:rFonts w:ascii="宋体" w:hAnsi="宋体"/>
          <w:sz w:val="24"/>
        </w:rPr>
        <w:t>2</w:t>
      </w:r>
      <w:r>
        <w:rPr>
          <w:rFonts w:hint="eastAsia" w:ascii="宋体" w:hAnsi="宋体"/>
          <w:sz w:val="24"/>
        </w:rPr>
        <w:t>.</w:t>
      </w:r>
      <w:r>
        <w:rPr>
          <w:rFonts w:ascii="宋体" w:hAnsi="宋体"/>
          <w:sz w:val="24"/>
        </w:rPr>
        <w:t>提交</w:t>
      </w:r>
      <w:r>
        <w:rPr>
          <w:rFonts w:hint="eastAsia" w:ascii="宋体" w:hAnsi="宋体"/>
          <w:sz w:val="24"/>
        </w:rPr>
        <w:t>北京仲裁委员会仲裁。</w:t>
      </w:r>
    </w:p>
    <w:p>
      <w:pPr>
        <w:widowControl/>
        <w:spacing w:line="360" w:lineRule="auto"/>
        <w:ind w:firstLine="480"/>
        <w:jc w:val="left"/>
        <w:rPr>
          <w:rFonts w:ascii="宋体" w:hAnsi="宋体"/>
          <w:sz w:val="24"/>
        </w:rPr>
      </w:pPr>
      <w:r>
        <w:rPr>
          <w:rFonts w:hint="eastAsia" w:ascii="宋体" w:hAnsi="宋体"/>
          <w:sz w:val="24"/>
        </w:rPr>
        <w:t>3.</w:t>
      </w:r>
      <w:r>
        <w:rPr>
          <w:rFonts w:ascii="宋体" w:hAnsi="宋体"/>
          <w:sz w:val="24"/>
        </w:rPr>
        <w:t>提交</w:t>
      </w:r>
      <w:r>
        <w:rPr>
          <w:rFonts w:hint="eastAsia" w:ascii="宋体" w:hAnsi="宋体"/>
          <w:sz w:val="24"/>
          <w:u w:val="single"/>
        </w:rPr>
        <w:t xml:space="preserve"> </w:t>
      </w:r>
      <w:r>
        <w:rPr>
          <w:rFonts w:hint="eastAsia" w:ascii="新宋体" w:hAnsi="新宋体" w:eastAsia="新宋体" w:cs="新宋体"/>
          <w:kern w:val="0"/>
          <w:u w:val="single"/>
        </w:rPr>
        <w:t>×</w:t>
      </w:r>
      <w:r>
        <w:rPr>
          <w:rFonts w:hint="eastAsia" w:ascii="宋体" w:hAnsi="宋体"/>
          <w:sz w:val="24"/>
          <w:u w:val="single"/>
        </w:rPr>
        <w:t xml:space="preserve"> </w:t>
      </w:r>
      <w:r>
        <w:rPr>
          <w:rFonts w:ascii="宋体" w:hAnsi="宋体"/>
          <w:sz w:val="24"/>
        </w:rPr>
        <w:t>仲裁委员会仲裁。</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b/>
          <w:bCs/>
          <w:kern w:val="0"/>
          <w:sz w:val="24"/>
          <w:szCs w:val="24"/>
        </w:rPr>
      </w:pPr>
      <w:r>
        <w:rPr>
          <w:rFonts w:hint="eastAsia" w:ascii="宋体" w:hAnsi="宋体" w:cs="宋体"/>
          <w:b/>
          <w:bCs/>
          <w:kern w:val="0"/>
          <w:sz w:val="24"/>
          <w:szCs w:val="24"/>
        </w:rPr>
        <w:t>第二十六条</w:t>
      </w:r>
      <w:r>
        <w:rPr>
          <w:rFonts w:ascii="宋体" w:hAnsi="宋体" w:cs="宋体"/>
          <w:b/>
          <w:bCs/>
          <w:kern w:val="0"/>
          <w:sz w:val="24"/>
          <w:szCs w:val="24"/>
        </w:rPr>
        <w:t xml:space="preserve">  </w:t>
      </w:r>
      <w:r>
        <w:rPr>
          <w:rFonts w:hint="eastAsia" w:ascii="宋体" w:hAnsi="宋体" w:cs="宋体"/>
          <w:b/>
          <w:bCs/>
          <w:kern w:val="0"/>
          <w:sz w:val="24"/>
          <w:szCs w:val="24"/>
        </w:rPr>
        <w:t>补充协议</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80" w:lineRule="exact"/>
        <w:ind w:firstLine="480"/>
        <w:jc w:val="left"/>
        <w:rPr>
          <w:rFonts w:ascii="宋体" w:hAnsi="宋体" w:cs="宋体"/>
          <w:kern w:val="0"/>
          <w:sz w:val="24"/>
          <w:szCs w:val="24"/>
        </w:rPr>
      </w:pPr>
      <w:r>
        <w:rPr>
          <w:rFonts w:hint="eastAsia" w:ascii="宋体" w:hAnsi="宋体" w:cs="宋体"/>
          <w:kern w:val="0"/>
          <w:sz w:val="24"/>
          <w:szCs w:val="24"/>
        </w:rPr>
        <w:t>对本合同中未约定或约定不明的内容</w:t>
      </w:r>
      <w:r>
        <w:rPr>
          <w:rFonts w:ascii="宋体" w:hAnsi="宋体" w:cs="宋体"/>
          <w:kern w:val="0"/>
          <w:sz w:val="24"/>
          <w:szCs w:val="24"/>
        </w:rPr>
        <w:t>,</w:t>
      </w:r>
      <w:r>
        <w:rPr>
          <w:rFonts w:hint="eastAsia" w:ascii="宋体" w:hAnsi="宋体" w:cs="宋体"/>
          <w:kern w:val="0"/>
          <w:sz w:val="24"/>
          <w:szCs w:val="24"/>
        </w:rPr>
        <w:t>三方可根据具体情况签订书面补充协议（补充协议见附件十三）。</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补充协议中含有不合理的减轻或免除本合同中约定应当由甲方承担的责任，或不合理的加重乙方责任、排除或限制乙方主要权利内容的，仍以本合同为准。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hAnsi="宋体" w:cs="宋体"/>
          <w:b/>
          <w:bCs/>
          <w:kern w:val="0"/>
          <w:sz w:val="24"/>
          <w:szCs w:val="24"/>
        </w:rPr>
      </w:pPr>
      <w:r>
        <w:rPr>
          <w:rFonts w:ascii="宋体" w:cs="宋体"/>
          <w:b/>
          <w:bCs/>
          <w:kern w:val="0"/>
          <w:sz w:val="24"/>
          <w:szCs w:val="24"/>
        </w:rPr>
        <w:t xml:space="preserve">    </w:t>
      </w:r>
      <w:r>
        <w:rPr>
          <w:rFonts w:hint="eastAsia" w:ascii="宋体" w:hAnsi="宋体" w:cs="宋体"/>
          <w:b/>
          <w:bCs/>
          <w:kern w:val="0"/>
          <w:sz w:val="24"/>
          <w:szCs w:val="24"/>
        </w:rPr>
        <w:t>第二十七条</w:t>
      </w:r>
      <w:r>
        <w:rPr>
          <w:rFonts w:ascii="宋体" w:hAnsi="宋体" w:cs="宋体"/>
          <w:b/>
          <w:bCs/>
          <w:kern w:val="0"/>
          <w:sz w:val="24"/>
          <w:szCs w:val="24"/>
        </w:rPr>
        <w:t xml:space="preserve">  </w:t>
      </w:r>
      <w:r>
        <w:rPr>
          <w:rFonts w:hint="eastAsia" w:ascii="宋体" w:hAnsi="宋体" w:cs="宋体"/>
          <w:b/>
          <w:bCs/>
          <w:kern w:val="0"/>
          <w:sz w:val="24"/>
          <w:szCs w:val="24"/>
        </w:rPr>
        <w:t>合同生效</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jc w:val="left"/>
        <w:rPr>
          <w:rFonts w:ascii="宋体" w:hAnsi="宋体" w:cs="宋体"/>
          <w:kern w:val="0"/>
          <w:sz w:val="24"/>
          <w:szCs w:val="24"/>
        </w:rPr>
      </w:pPr>
      <w:r>
        <w:rPr>
          <w:rFonts w:hint="eastAsia" w:ascii="宋体" w:hAnsi="宋体" w:cs="宋体"/>
          <w:kern w:val="0"/>
          <w:sz w:val="24"/>
          <w:szCs w:val="24"/>
        </w:rPr>
        <w:t>本合同自三方签字或盖章之日起生效。本合同的解除应当采用书面形式。</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jc w:val="left"/>
        <w:rPr>
          <w:rFonts w:ascii="宋体" w:hAnsi="宋体" w:cs="宋体"/>
          <w:color w:val="000000"/>
          <w:kern w:val="0"/>
          <w:sz w:val="24"/>
          <w:szCs w:val="24"/>
        </w:rPr>
      </w:pPr>
      <w:r>
        <w:rPr>
          <w:rFonts w:hint="eastAsia" w:ascii="宋体" w:hAnsi="宋体" w:cs="宋体"/>
          <w:color w:val="000000"/>
          <w:kern w:val="0"/>
          <w:sz w:val="24"/>
          <w:szCs w:val="24"/>
        </w:rPr>
        <w:t>本合同及附件共</w:t>
      </w:r>
      <w:r>
        <w:rPr>
          <w:rFonts w:hint="eastAsia" w:ascii="宋体" w:cs="宋体"/>
          <w:color w:val="000000"/>
          <w:kern w:val="0"/>
          <w:sz w:val="24"/>
          <w:szCs w:val="24"/>
          <w:u w:val="single"/>
        </w:rPr>
        <w:t xml:space="preserve">    </w:t>
      </w:r>
      <w:r>
        <w:rPr>
          <w:rFonts w:hint="eastAsia" w:ascii="宋体" w:hAnsi="宋体" w:cs="宋体"/>
          <w:color w:val="000000"/>
          <w:kern w:val="0"/>
          <w:sz w:val="24"/>
          <w:szCs w:val="24"/>
        </w:rPr>
        <w:t>页，一式</w:t>
      </w:r>
      <w:r>
        <w:rPr>
          <w:rFonts w:ascii="宋体" w:cs="宋体"/>
          <w:color w:val="000000"/>
          <w:kern w:val="0"/>
          <w:sz w:val="24"/>
          <w:szCs w:val="24"/>
          <w:u w:val="single"/>
        </w:rPr>
        <w:t xml:space="preserve"> </w:t>
      </w:r>
      <w:r>
        <w:rPr>
          <w:rFonts w:hint="eastAsia" w:ascii="宋体" w:hAnsi="宋体" w:cs="宋体"/>
          <w:color w:val="000000"/>
          <w:kern w:val="0"/>
          <w:sz w:val="24"/>
          <w:szCs w:val="24"/>
          <w:u w:val="single"/>
        </w:rPr>
        <w:t>陆</w:t>
      </w:r>
      <w:r>
        <w:rPr>
          <w:rFonts w:ascii="宋体" w:hAnsi="宋体" w:cs="宋体"/>
          <w:color w:val="000000"/>
          <w:kern w:val="0"/>
          <w:sz w:val="24"/>
          <w:szCs w:val="24"/>
          <w:u w:val="single"/>
        </w:rPr>
        <w:t xml:space="preserve"> </w:t>
      </w:r>
      <w:r>
        <w:rPr>
          <w:rFonts w:hint="eastAsia" w:ascii="宋体" w:hAnsi="宋体" w:cs="宋体"/>
          <w:color w:val="000000"/>
          <w:kern w:val="0"/>
          <w:sz w:val="24"/>
          <w:szCs w:val="24"/>
        </w:rPr>
        <w:t>份，其中甲方</w:t>
      </w:r>
      <w:r>
        <w:rPr>
          <w:rFonts w:ascii="宋体" w:cs="宋体"/>
          <w:color w:val="000000"/>
          <w:kern w:val="0"/>
          <w:sz w:val="24"/>
          <w:szCs w:val="24"/>
          <w:u w:val="single"/>
        </w:rPr>
        <w:t xml:space="preserve"> </w:t>
      </w:r>
      <w:r>
        <w:rPr>
          <w:rFonts w:hint="eastAsia" w:ascii="宋体" w:hAnsi="宋体" w:cs="宋体"/>
          <w:color w:val="000000"/>
          <w:kern w:val="0"/>
          <w:sz w:val="24"/>
          <w:szCs w:val="24"/>
          <w:u w:val="single"/>
        </w:rPr>
        <w:t>叁</w:t>
      </w:r>
      <w:r>
        <w:rPr>
          <w:rFonts w:ascii="宋体" w:hAnsi="宋体" w:cs="宋体"/>
          <w:color w:val="000000"/>
          <w:kern w:val="0"/>
          <w:sz w:val="24"/>
          <w:szCs w:val="24"/>
          <w:u w:val="single"/>
        </w:rPr>
        <w:t xml:space="preserve"> </w:t>
      </w:r>
      <w:r>
        <w:rPr>
          <w:rFonts w:hint="eastAsia" w:ascii="宋体" w:hAnsi="宋体" w:cs="宋体"/>
          <w:color w:val="000000"/>
          <w:kern w:val="0"/>
          <w:sz w:val="24"/>
          <w:szCs w:val="24"/>
        </w:rPr>
        <w:t>份，乙方</w:t>
      </w:r>
      <w:r>
        <w:rPr>
          <w:rFonts w:ascii="宋体" w:cs="宋体"/>
          <w:color w:val="000000"/>
          <w:kern w:val="0"/>
          <w:sz w:val="24"/>
          <w:szCs w:val="24"/>
          <w:u w:val="single"/>
        </w:rPr>
        <w:t xml:space="preserve"> </w:t>
      </w:r>
      <w:r>
        <w:rPr>
          <w:rFonts w:hint="eastAsia" w:ascii="宋体" w:hAnsi="宋体" w:cs="宋体"/>
          <w:color w:val="000000"/>
          <w:kern w:val="0"/>
          <w:sz w:val="24"/>
          <w:szCs w:val="24"/>
          <w:u w:val="single"/>
        </w:rPr>
        <w:t>壹</w:t>
      </w:r>
      <w:r>
        <w:rPr>
          <w:rFonts w:ascii="宋体" w:hAnsi="宋体" w:cs="宋体"/>
          <w:color w:val="000000"/>
          <w:kern w:val="0"/>
          <w:sz w:val="24"/>
          <w:szCs w:val="24"/>
          <w:u w:val="single"/>
        </w:rPr>
        <w:t xml:space="preserve"> </w:t>
      </w:r>
      <w:r>
        <w:rPr>
          <w:rFonts w:hint="eastAsia" w:ascii="宋体" w:hAnsi="宋体" w:cs="宋体"/>
          <w:color w:val="000000"/>
          <w:kern w:val="0"/>
          <w:sz w:val="24"/>
          <w:szCs w:val="24"/>
        </w:rPr>
        <w:t>份，丙方</w:t>
      </w:r>
      <w:r>
        <w:rPr>
          <w:rFonts w:ascii="宋体" w:cs="宋体"/>
          <w:color w:val="000000"/>
          <w:kern w:val="0"/>
          <w:sz w:val="24"/>
          <w:szCs w:val="24"/>
          <w:u w:val="single"/>
        </w:rPr>
        <w:t xml:space="preserve">  </w:t>
      </w:r>
      <w:r>
        <w:rPr>
          <w:rFonts w:hint="eastAsia" w:ascii="宋体" w:hAnsi="宋体" w:cs="宋体"/>
          <w:color w:val="000000"/>
          <w:kern w:val="0"/>
          <w:sz w:val="24"/>
          <w:szCs w:val="24"/>
          <w:u w:val="single"/>
        </w:rPr>
        <w:t>壹</w:t>
      </w:r>
      <w:r>
        <w:rPr>
          <w:rFonts w:ascii="宋体" w:hAnsi="宋体" w:cs="宋体"/>
          <w:color w:val="000000"/>
          <w:kern w:val="0"/>
          <w:sz w:val="24"/>
          <w:szCs w:val="24"/>
          <w:u w:val="single"/>
        </w:rPr>
        <w:t xml:space="preserve">  </w:t>
      </w:r>
      <w:r>
        <w:rPr>
          <w:rFonts w:hint="eastAsia" w:ascii="宋体" w:hAnsi="宋体" w:cs="宋体"/>
          <w:color w:val="000000"/>
          <w:kern w:val="0"/>
          <w:sz w:val="24"/>
          <w:szCs w:val="24"/>
        </w:rPr>
        <w:t>份，【</w:t>
      </w:r>
      <w:r>
        <w:rPr>
          <w:rFonts w:ascii="宋体" w:cs="宋体"/>
          <w:color w:val="000000"/>
          <w:kern w:val="0"/>
          <w:sz w:val="24"/>
          <w:szCs w:val="24"/>
          <w:u w:val="single"/>
        </w:rPr>
        <w:t xml:space="preserve"> </w:t>
      </w:r>
      <w:r>
        <w:rPr>
          <w:rFonts w:hint="eastAsia" w:ascii="宋体" w:hAnsi="宋体" w:cs="宋体"/>
          <w:color w:val="000000"/>
          <w:kern w:val="0"/>
          <w:sz w:val="24"/>
          <w:szCs w:val="24"/>
          <w:u w:val="single"/>
        </w:rPr>
        <w:t>不动产机构备案</w:t>
      </w:r>
      <w:r>
        <w:rPr>
          <w:rFonts w:ascii="宋体" w:hAnsi="宋体" w:cs="宋体"/>
          <w:color w:val="000000"/>
          <w:kern w:val="0"/>
          <w:sz w:val="24"/>
          <w:szCs w:val="24"/>
          <w:u w:val="single"/>
        </w:rPr>
        <w:t xml:space="preserve"> </w:t>
      </w:r>
      <w:r>
        <w:rPr>
          <w:rFonts w:hint="eastAsia" w:ascii="宋体" w:hAnsi="宋体" w:cs="宋体"/>
          <w:color w:val="000000"/>
          <w:kern w:val="0"/>
          <w:sz w:val="24"/>
          <w:szCs w:val="24"/>
        </w:rPr>
        <w:t>】</w:t>
      </w:r>
      <w:r>
        <w:rPr>
          <w:rFonts w:ascii="宋体" w:cs="宋体"/>
          <w:color w:val="000000"/>
          <w:kern w:val="0"/>
          <w:sz w:val="24"/>
          <w:szCs w:val="24"/>
          <w:u w:val="single"/>
        </w:rPr>
        <w:t xml:space="preserve">  </w:t>
      </w:r>
      <w:r>
        <w:rPr>
          <w:rFonts w:hint="eastAsia" w:ascii="宋体" w:hAnsi="宋体" w:cs="宋体"/>
          <w:color w:val="000000"/>
          <w:kern w:val="0"/>
          <w:sz w:val="24"/>
          <w:szCs w:val="24"/>
          <w:u w:val="single"/>
        </w:rPr>
        <w:t>壹</w:t>
      </w:r>
      <w:r>
        <w:rPr>
          <w:rFonts w:ascii="宋体" w:hAnsi="宋体" w:cs="宋体"/>
          <w:color w:val="000000"/>
          <w:kern w:val="0"/>
          <w:sz w:val="24"/>
          <w:szCs w:val="24"/>
          <w:u w:val="single"/>
        </w:rPr>
        <w:t xml:space="preserve">  </w:t>
      </w:r>
      <w:r>
        <w:rPr>
          <w:rFonts w:hint="eastAsia" w:ascii="宋体" w:hAnsi="宋体" w:cs="宋体"/>
          <w:color w:val="000000"/>
          <w:kern w:val="0"/>
          <w:sz w:val="24"/>
          <w:szCs w:val="24"/>
        </w:rPr>
        <w:t>份。合同附件与本合同具有同等法律效力。</w:t>
      </w:r>
      <w:r>
        <w:rPr>
          <w:rFonts w:ascii="宋体" w:hAnsi="宋体" w:cs="宋体"/>
          <w:color w:val="000000"/>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kern w:val="0"/>
          <w:sz w:val="24"/>
          <w:szCs w:val="24"/>
        </w:rPr>
      </w:pPr>
    </w:p>
    <w:p>
      <w:pPr>
        <w:widowControl/>
        <w:spacing w:line="360" w:lineRule="auto"/>
        <w:jc w:val="left"/>
        <w:rPr>
          <w:rFonts w:ascii="宋体" w:hAnsi="宋体"/>
          <w:b/>
          <w:spacing w:val="-12"/>
          <w:kern w:val="0"/>
          <w:sz w:val="24"/>
          <w:szCs w:val="20"/>
        </w:rPr>
      </w:pPr>
      <w:r>
        <w:rPr>
          <w:rFonts w:hint="eastAsia" w:ascii="宋体" w:hAnsi="宋体"/>
          <w:b/>
          <w:spacing w:val="-12"/>
          <w:kern w:val="0"/>
          <w:sz w:val="24"/>
          <w:szCs w:val="20"/>
        </w:rPr>
        <w:t>甲方（签字或盖</w:t>
      </w:r>
      <w:r>
        <w:rPr>
          <w:rFonts w:ascii="宋体" w:hAnsi="宋体"/>
          <w:b/>
          <w:spacing w:val="-12"/>
          <w:kern w:val="0"/>
          <w:sz w:val="24"/>
          <w:szCs w:val="20"/>
        </w:rPr>
        <w:t>章</w:t>
      </w:r>
      <w:r>
        <w:rPr>
          <w:rFonts w:hint="eastAsia" w:ascii="宋体" w:hAnsi="宋体"/>
          <w:b/>
          <w:spacing w:val="-12"/>
          <w:kern w:val="0"/>
          <w:sz w:val="24"/>
          <w:szCs w:val="20"/>
        </w:rPr>
        <w:t>）</w:t>
      </w:r>
      <w:r>
        <w:rPr>
          <w:rFonts w:ascii="宋体" w:hAnsi="宋体"/>
          <w:b/>
          <w:spacing w:val="-12"/>
          <w:kern w:val="0"/>
          <w:sz w:val="24"/>
          <w:szCs w:val="20"/>
        </w:rPr>
        <w:t>：</w:t>
      </w:r>
      <w:r>
        <w:rPr>
          <w:rFonts w:hint="eastAsia" w:ascii="宋体" w:hAnsi="宋体"/>
          <w:b/>
          <w:spacing w:val="-12"/>
          <w:kern w:val="0"/>
          <w:sz w:val="24"/>
          <w:szCs w:val="20"/>
        </w:rPr>
        <w:t>北京嘉达置业有限公司        乙方（签字或盖</w:t>
      </w:r>
      <w:r>
        <w:rPr>
          <w:rFonts w:ascii="宋体" w:hAnsi="宋体"/>
          <w:b/>
          <w:spacing w:val="-12"/>
          <w:kern w:val="0"/>
          <w:sz w:val="24"/>
          <w:szCs w:val="20"/>
        </w:rPr>
        <w:t>章</w:t>
      </w:r>
      <w:r>
        <w:rPr>
          <w:rFonts w:hint="eastAsia" w:ascii="宋体" w:hAnsi="宋体"/>
          <w:b/>
          <w:spacing w:val="-12"/>
          <w:kern w:val="0"/>
          <w:sz w:val="24"/>
          <w:szCs w:val="20"/>
        </w:rPr>
        <w:t>）</w:t>
      </w:r>
      <w:r>
        <w:rPr>
          <w:rFonts w:ascii="宋体" w:hAnsi="宋体"/>
          <w:b/>
          <w:spacing w:val="-12"/>
          <w:kern w:val="0"/>
          <w:sz w:val="24"/>
          <w:szCs w:val="20"/>
        </w:rPr>
        <w:t xml:space="preserve">： </w:t>
      </w:r>
    </w:p>
    <w:p>
      <w:pPr>
        <w:widowControl/>
        <w:spacing w:line="360" w:lineRule="auto"/>
        <w:jc w:val="left"/>
        <w:rPr>
          <w:rFonts w:ascii="宋体" w:hAnsi="宋体"/>
          <w:spacing w:val="-12"/>
          <w:kern w:val="0"/>
          <w:sz w:val="24"/>
          <w:szCs w:val="20"/>
        </w:rPr>
      </w:pPr>
      <w:r>
        <w:rPr>
          <w:rFonts w:ascii="宋体" w:hAnsi="宋体"/>
          <w:spacing w:val="-12"/>
          <w:kern w:val="0"/>
          <w:sz w:val="24"/>
          <w:szCs w:val="20"/>
        </w:rPr>
        <w:t>【法定代表人】</w:t>
      </w:r>
      <w:r>
        <w:rPr>
          <w:rFonts w:hint="eastAsia" w:ascii="宋体" w:hAnsi="宋体"/>
          <w:spacing w:val="-12"/>
          <w:kern w:val="0"/>
          <w:sz w:val="24"/>
          <w:szCs w:val="20"/>
        </w:rPr>
        <w:t>（签字或盖章）</w:t>
      </w:r>
      <w:r>
        <w:rPr>
          <w:rFonts w:ascii="宋体" w:hAnsi="宋体"/>
          <w:spacing w:val="-12"/>
          <w:kern w:val="0"/>
          <w:sz w:val="24"/>
          <w:szCs w:val="20"/>
        </w:rPr>
        <w:t>：</w:t>
      </w:r>
      <w:r>
        <w:rPr>
          <w:rFonts w:hint="eastAsia" w:ascii="宋体" w:hAnsi="宋体"/>
          <w:spacing w:val="-12"/>
          <w:kern w:val="0"/>
          <w:sz w:val="24"/>
          <w:szCs w:val="20"/>
        </w:rPr>
        <w:t xml:space="preserve">                  </w:t>
      </w:r>
      <w:r>
        <w:rPr>
          <w:rFonts w:ascii="宋体" w:hAnsi="宋体"/>
          <w:spacing w:val="-12"/>
          <w:kern w:val="0"/>
          <w:sz w:val="24"/>
          <w:szCs w:val="20"/>
        </w:rPr>
        <w:t>【法定代表人】</w:t>
      </w:r>
      <w:r>
        <w:rPr>
          <w:rFonts w:hint="eastAsia" w:ascii="宋体" w:hAnsi="宋体"/>
          <w:spacing w:val="-12"/>
          <w:kern w:val="0"/>
          <w:sz w:val="24"/>
          <w:szCs w:val="20"/>
        </w:rPr>
        <w:t>（签字或盖</w:t>
      </w:r>
      <w:r>
        <w:rPr>
          <w:rFonts w:ascii="宋体" w:hAnsi="宋体"/>
          <w:spacing w:val="-12"/>
          <w:kern w:val="0"/>
          <w:sz w:val="24"/>
          <w:szCs w:val="20"/>
        </w:rPr>
        <w:t>章</w:t>
      </w:r>
      <w:r>
        <w:rPr>
          <w:rFonts w:hint="eastAsia" w:ascii="宋体" w:hAnsi="宋体"/>
          <w:spacing w:val="-12"/>
          <w:kern w:val="0"/>
          <w:sz w:val="24"/>
          <w:szCs w:val="20"/>
        </w:rPr>
        <w:t>）</w:t>
      </w:r>
      <w:r>
        <w:rPr>
          <w:rFonts w:ascii="宋体" w:hAnsi="宋体"/>
          <w:spacing w:val="-12"/>
          <w:kern w:val="0"/>
          <w:sz w:val="24"/>
          <w:szCs w:val="20"/>
        </w:rPr>
        <w:t>：</w:t>
      </w:r>
    </w:p>
    <w:p>
      <w:pPr>
        <w:widowControl/>
        <w:spacing w:line="360" w:lineRule="auto"/>
        <w:jc w:val="left"/>
        <w:rPr>
          <w:rFonts w:ascii="宋体" w:hAnsi="宋体"/>
          <w:spacing w:val="-12"/>
          <w:kern w:val="0"/>
          <w:sz w:val="24"/>
          <w:szCs w:val="20"/>
        </w:rPr>
      </w:pPr>
      <w:r>
        <w:rPr>
          <w:rFonts w:ascii="宋体" w:hAnsi="宋体"/>
          <w:spacing w:val="-12"/>
          <w:kern w:val="0"/>
          <w:sz w:val="24"/>
          <w:szCs w:val="20"/>
        </w:rPr>
        <w:t>【</w:t>
      </w:r>
      <w:r>
        <w:rPr>
          <w:rFonts w:hint="eastAsia" w:ascii="宋体" w:hAnsi="宋体"/>
          <w:spacing w:val="-12"/>
          <w:kern w:val="0"/>
          <w:sz w:val="24"/>
          <w:szCs w:val="20"/>
        </w:rPr>
        <w:t>委托</w:t>
      </w:r>
      <w:r>
        <w:rPr>
          <w:rFonts w:ascii="宋体" w:hAnsi="宋体"/>
          <w:spacing w:val="-12"/>
          <w:kern w:val="0"/>
          <w:sz w:val="24"/>
          <w:szCs w:val="20"/>
        </w:rPr>
        <w:t>代理人】</w:t>
      </w:r>
      <w:r>
        <w:rPr>
          <w:rFonts w:hint="eastAsia" w:ascii="宋体" w:hAnsi="宋体"/>
          <w:spacing w:val="-12"/>
          <w:kern w:val="0"/>
          <w:sz w:val="24"/>
          <w:szCs w:val="20"/>
        </w:rPr>
        <w:t>（签字或盖</w:t>
      </w:r>
      <w:r>
        <w:rPr>
          <w:rFonts w:ascii="宋体" w:hAnsi="宋体"/>
          <w:spacing w:val="-12"/>
          <w:kern w:val="0"/>
          <w:sz w:val="24"/>
          <w:szCs w:val="20"/>
        </w:rPr>
        <w:t>章</w:t>
      </w:r>
      <w:r>
        <w:rPr>
          <w:rFonts w:hint="eastAsia" w:ascii="宋体" w:hAnsi="宋体"/>
          <w:spacing w:val="-12"/>
          <w:kern w:val="0"/>
          <w:sz w:val="24"/>
          <w:szCs w:val="20"/>
        </w:rPr>
        <w:t>）</w:t>
      </w:r>
      <w:r>
        <w:rPr>
          <w:rFonts w:ascii="宋体" w:hAnsi="宋体"/>
          <w:spacing w:val="-12"/>
          <w:kern w:val="0"/>
          <w:sz w:val="24"/>
          <w:szCs w:val="20"/>
        </w:rPr>
        <w:t>：</w:t>
      </w:r>
      <w:r>
        <w:rPr>
          <w:rFonts w:hint="eastAsia" w:ascii="宋体" w:hAnsi="宋体"/>
          <w:spacing w:val="-12"/>
          <w:kern w:val="0"/>
          <w:sz w:val="24"/>
          <w:szCs w:val="20"/>
        </w:rPr>
        <w:t xml:space="preserve">                  【委托代理人】（签字或盖</w:t>
      </w:r>
      <w:r>
        <w:rPr>
          <w:rFonts w:ascii="宋体" w:hAnsi="宋体"/>
          <w:spacing w:val="-12"/>
          <w:kern w:val="0"/>
          <w:sz w:val="24"/>
          <w:szCs w:val="20"/>
        </w:rPr>
        <w:t>章</w:t>
      </w:r>
      <w:r>
        <w:rPr>
          <w:rFonts w:hint="eastAsia" w:ascii="宋体" w:hAnsi="宋体"/>
          <w:spacing w:val="-12"/>
          <w:kern w:val="0"/>
          <w:sz w:val="24"/>
          <w:szCs w:val="20"/>
        </w:rPr>
        <w:t>）：</w:t>
      </w:r>
      <w:r>
        <w:rPr>
          <w:rFonts w:ascii="宋体" w:hAnsi="宋体"/>
          <w:spacing w:val="-12"/>
          <w:kern w:val="0"/>
          <w:sz w:val="24"/>
          <w:szCs w:val="20"/>
        </w:rPr>
        <w:t> </w:t>
      </w:r>
    </w:p>
    <w:p>
      <w:pPr>
        <w:widowControl/>
        <w:spacing w:line="360" w:lineRule="auto"/>
        <w:jc w:val="left"/>
        <w:rPr>
          <w:rFonts w:ascii="宋体" w:hAnsi="宋体"/>
          <w:spacing w:val="-12"/>
          <w:kern w:val="0"/>
          <w:sz w:val="24"/>
          <w:szCs w:val="20"/>
        </w:rPr>
      </w:pPr>
      <w:r>
        <w:rPr>
          <w:rFonts w:hint="eastAsia" w:ascii="宋体" w:hAnsi="宋体"/>
          <w:spacing w:val="-12"/>
          <w:kern w:val="0"/>
          <w:sz w:val="24"/>
          <w:szCs w:val="20"/>
        </w:rPr>
        <w:t xml:space="preserve">                                                    </w:t>
      </w:r>
      <w:r>
        <w:rPr>
          <w:rFonts w:ascii="宋体" w:hAnsi="宋体"/>
          <w:spacing w:val="-12"/>
          <w:kern w:val="0"/>
          <w:sz w:val="24"/>
          <w:szCs w:val="20"/>
        </w:rPr>
        <w:t>【</w:t>
      </w:r>
      <w:r>
        <w:rPr>
          <w:rFonts w:hint="eastAsia" w:ascii="宋体" w:hAnsi="宋体"/>
          <w:spacing w:val="-12"/>
          <w:kern w:val="0"/>
          <w:sz w:val="24"/>
          <w:szCs w:val="20"/>
        </w:rPr>
        <w:t>法定</w:t>
      </w:r>
      <w:r>
        <w:rPr>
          <w:rFonts w:ascii="宋体" w:hAnsi="宋体"/>
          <w:spacing w:val="-12"/>
          <w:kern w:val="0"/>
          <w:sz w:val="24"/>
          <w:szCs w:val="20"/>
        </w:rPr>
        <w:t>代</w:t>
      </w:r>
      <w:r>
        <w:rPr>
          <w:rFonts w:hint="eastAsia" w:ascii="宋体" w:hAnsi="宋体"/>
          <w:spacing w:val="-12"/>
          <w:kern w:val="0"/>
          <w:sz w:val="24"/>
          <w:szCs w:val="20"/>
        </w:rPr>
        <w:t>理</w:t>
      </w:r>
      <w:r>
        <w:rPr>
          <w:rFonts w:ascii="宋体" w:hAnsi="宋体"/>
          <w:spacing w:val="-12"/>
          <w:kern w:val="0"/>
          <w:sz w:val="24"/>
          <w:szCs w:val="20"/>
        </w:rPr>
        <w:t>人】</w:t>
      </w:r>
      <w:r>
        <w:rPr>
          <w:rFonts w:hint="eastAsia" w:ascii="宋体" w:hAnsi="宋体"/>
          <w:spacing w:val="-12"/>
          <w:kern w:val="0"/>
          <w:sz w:val="24"/>
          <w:szCs w:val="20"/>
        </w:rPr>
        <w:t>（签字或盖</w:t>
      </w:r>
      <w:r>
        <w:rPr>
          <w:rFonts w:ascii="宋体" w:hAnsi="宋体"/>
          <w:spacing w:val="-12"/>
          <w:kern w:val="0"/>
          <w:sz w:val="24"/>
          <w:szCs w:val="20"/>
        </w:rPr>
        <w:t>章</w:t>
      </w:r>
      <w:r>
        <w:rPr>
          <w:rFonts w:hint="eastAsia" w:ascii="宋体" w:hAnsi="宋体"/>
          <w:spacing w:val="-12"/>
          <w:kern w:val="0"/>
          <w:sz w:val="24"/>
          <w:szCs w:val="20"/>
        </w:rPr>
        <w:t>）：</w:t>
      </w:r>
      <w:r>
        <w:rPr>
          <w:rFonts w:ascii="宋体" w:hAnsi="宋体"/>
          <w:spacing w:val="-12"/>
          <w:kern w:val="0"/>
          <w:sz w:val="24"/>
          <w:szCs w:val="20"/>
        </w:rPr>
        <w:t xml:space="preserve">  </w:t>
      </w:r>
    </w:p>
    <w:p>
      <w:pPr>
        <w:widowControl/>
        <w:spacing w:before="100" w:beforeAutospacing="1" w:after="100" w:afterAutospacing="1" w:line="360" w:lineRule="auto"/>
        <w:jc w:val="left"/>
        <w:rPr>
          <w:rFonts w:ascii="宋体" w:hAnsi="宋体"/>
          <w:spacing w:val="-12"/>
          <w:sz w:val="24"/>
        </w:rPr>
      </w:pPr>
      <w:r>
        <w:rPr>
          <w:rFonts w:hint="eastAsia" w:ascii="宋体" w:hAnsi="宋体"/>
          <w:spacing w:val="-12"/>
          <w:sz w:val="24"/>
        </w:rPr>
        <w:t xml:space="preserve"> </w:t>
      </w:r>
      <w:r>
        <w:rPr>
          <w:rFonts w:ascii="宋体" w:hAnsi="宋体"/>
          <w:spacing w:val="-12"/>
          <w:sz w:val="24"/>
        </w:rPr>
        <w:t>签订时间</w:t>
      </w:r>
      <w:r>
        <w:rPr>
          <w:rFonts w:hint="eastAsia" w:ascii="宋体" w:hAnsi="宋体"/>
          <w:spacing w:val="-12"/>
          <w:sz w:val="24"/>
        </w:rPr>
        <w:t>：</w:t>
      </w:r>
      <w:r>
        <w:rPr>
          <w:rFonts w:ascii="宋体" w:hAnsi="宋体"/>
          <w:spacing w:val="-12"/>
          <w:sz w:val="24"/>
        </w:rPr>
        <w:t>______年____月____日</w:t>
      </w:r>
      <w:r>
        <w:rPr>
          <w:rFonts w:hint="eastAsia" w:ascii="宋体" w:hAnsi="宋体"/>
          <w:spacing w:val="-12"/>
          <w:sz w:val="24"/>
        </w:rPr>
        <w:t xml:space="preserve">                  </w:t>
      </w:r>
      <w:r>
        <w:rPr>
          <w:rFonts w:ascii="宋体" w:hAnsi="宋体"/>
          <w:spacing w:val="-12"/>
          <w:sz w:val="24"/>
        </w:rPr>
        <w:t xml:space="preserve">签订时间：______年____月____日  </w:t>
      </w:r>
    </w:p>
    <w:p>
      <w:pPr>
        <w:widowControl/>
        <w:tabs>
          <w:tab w:val="left" w:pos="4680"/>
        </w:tabs>
        <w:spacing w:line="360" w:lineRule="auto"/>
        <w:jc w:val="left"/>
        <w:rPr>
          <w:rFonts w:ascii="宋体" w:hAnsi="宋体"/>
          <w:spacing w:val="-12"/>
          <w:sz w:val="24"/>
        </w:rPr>
      </w:pPr>
      <w:r>
        <w:rPr>
          <w:rFonts w:hint="eastAsia" w:ascii="宋体" w:hAnsi="宋体"/>
          <w:spacing w:val="-12"/>
          <w:sz w:val="24"/>
        </w:rPr>
        <w:t xml:space="preserve"> </w:t>
      </w:r>
      <w:r>
        <w:rPr>
          <w:rFonts w:ascii="宋体" w:hAnsi="宋体"/>
          <w:spacing w:val="-12"/>
          <w:sz w:val="24"/>
        </w:rPr>
        <w:t>签订地点：</w:t>
      </w:r>
      <w:r>
        <w:rPr>
          <w:rFonts w:hint="eastAsia" w:ascii="宋体" w:hAnsi="宋体"/>
          <w:spacing w:val="-12"/>
          <w:sz w:val="24"/>
        </w:rPr>
        <w:t xml:space="preserve">                                        </w:t>
      </w:r>
      <w:r>
        <w:rPr>
          <w:rFonts w:ascii="宋体" w:hAnsi="宋体"/>
          <w:spacing w:val="-12"/>
          <w:sz w:val="24"/>
        </w:rPr>
        <w:t>签订地点：</w:t>
      </w:r>
    </w:p>
    <w:p>
      <w:pPr>
        <w:widowControl/>
        <w:tabs>
          <w:tab w:val="left" w:pos="4680"/>
        </w:tabs>
        <w:spacing w:line="360" w:lineRule="auto"/>
        <w:jc w:val="left"/>
        <w:rPr>
          <w:rFonts w:ascii="宋体" w:hAnsi="宋体"/>
          <w:spacing w:val="-12"/>
          <w:sz w:val="24"/>
        </w:rPr>
      </w:pPr>
    </w:p>
    <w:p>
      <w:pPr>
        <w:widowControl/>
        <w:spacing w:line="360" w:lineRule="auto"/>
        <w:jc w:val="left"/>
        <w:rPr>
          <w:rFonts w:ascii="宋体" w:hAnsi="宋体" w:cs="宋体"/>
          <w:b/>
          <w:bCs/>
          <w:kern w:val="0"/>
          <w:sz w:val="24"/>
          <w:szCs w:val="24"/>
          <w:u w:val="single"/>
        </w:rPr>
      </w:pPr>
      <w:r>
        <w:rPr>
          <w:rFonts w:hint="eastAsia" w:ascii="宋体" w:hAnsi="宋体"/>
          <w:b/>
          <w:spacing w:val="-12"/>
          <w:kern w:val="0"/>
          <w:sz w:val="24"/>
          <w:szCs w:val="20"/>
        </w:rPr>
        <w:t>丙方（签字或盖</w:t>
      </w:r>
      <w:r>
        <w:rPr>
          <w:rFonts w:ascii="宋体" w:hAnsi="宋体"/>
          <w:b/>
          <w:spacing w:val="-12"/>
          <w:kern w:val="0"/>
          <w:sz w:val="24"/>
          <w:szCs w:val="20"/>
        </w:rPr>
        <w:t>章</w:t>
      </w:r>
      <w:r>
        <w:rPr>
          <w:rFonts w:hint="eastAsia" w:ascii="宋体" w:hAnsi="宋体"/>
          <w:b/>
          <w:spacing w:val="-12"/>
          <w:kern w:val="0"/>
          <w:sz w:val="24"/>
          <w:szCs w:val="20"/>
        </w:rPr>
        <w:t>）</w:t>
      </w:r>
      <w:r>
        <w:rPr>
          <w:rFonts w:ascii="宋体" w:hAnsi="宋体"/>
          <w:b/>
          <w:spacing w:val="-12"/>
          <w:kern w:val="0"/>
          <w:sz w:val="24"/>
          <w:szCs w:val="20"/>
        </w:rPr>
        <w:t>：</w:t>
      </w:r>
      <w:r>
        <w:rPr>
          <w:rFonts w:hint="eastAsia" w:ascii="宋体" w:hAnsi="宋体" w:cs="宋体"/>
          <w:b/>
          <w:bCs/>
          <w:kern w:val="0"/>
          <w:sz w:val="24"/>
          <w:szCs w:val="24"/>
          <w:u w:val="single"/>
        </w:rPr>
        <w:t>门头沟</w:t>
      </w:r>
      <w:r>
        <w:rPr>
          <w:rFonts w:ascii="宋体" w:hAnsi="宋体" w:cs="宋体"/>
          <w:b/>
          <w:bCs/>
          <w:kern w:val="0"/>
          <w:sz w:val="24"/>
          <w:szCs w:val="24"/>
          <w:u w:val="single"/>
        </w:rPr>
        <w:t xml:space="preserve">  </w:t>
      </w:r>
      <w:r>
        <w:rPr>
          <w:rFonts w:hint="eastAsia" w:ascii="宋体" w:hAnsi="宋体" w:cs="宋体"/>
          <w:b/>
          <w:bCs/>
          <w:kern w:val="0"/>
          <w:sz w:val="24"/>
          <w:szCs w:val="24"/>
        </w:rPr>
        <w:t>区</w:t>
      </w:r>
      <w:r>
        <w:rPr>
          <w:rFonts w:ascii="宋体" w:hAnsi="宋体" w:cs="宋体"/>
          <w:b/>
          <w:bCs/>
          <w:kern w:val="0"/>
          <w:sz w:val="24"/>
          <w:szCs w:val="24"/>
        </w:rPr>
        <w:t xml:space="preserve"> </w:t>
      </w:r>
      <w:r>
        <w:rPr>
          <w:rFonts w:hint="eastAsia" w:ascii="宋体" w:hAnsi="宋体" w:cs="宋体"/>
          <w:b/>
          <w:bCs/>
          <w:kern w:val="0"/>
          <w:sz w:val="24"/>
          <w:szCs w:val="24"/>
          <w:u w:val="single"/>
        </w:rPr>
        <w:t>保障性住房建设投资管理有限公司</w:t>
      </w:r>
    </w:p>
    <w:p>
      <w:pPr>
        <w:widowControl/>
        <w:spacing w:line="360" w:lineRule="auto"/>
        <w:jc w:val="left"/>
        <w:rPr>
          <w:rFonts w:ascii="宋体" w:hAnsi="宋体"/>
          <w:spacing w:val="-12"/>
          <w:kern w:val="0"/>
          <w:sz w:val="24"/>
          <w:szCs w:val="20"/>
        </w:rPr>
      </w:pPr>
      <w:r>
        <w:rPr>
          <w:rFonts w:ascii="宋体" w:hAnsi="宋体"/>
          <w:spacing w:val="-12"/>
          <w:kern w:val="0"/>
          <w:sz w:val="24"/>
          <w:szCs w:val="20"/>
        </w:rPr>
        <w:t>【法定代表人】</w:t>
      </w:r>
      <w:r>
        <w:rPr>
          <w:rFonts w:hint="eastAsia" w:ascii="宋体" w:hAnsi="宋体"/>
          <w:spacing w:val="-12"/>
          <w:kern w:val="0"/>
          <w:sz w:val="24"/>
          <w:szCs w:val="20"/>
        </w:rPr>
        <w:t>（签字或盖章）</w:t>
      </w:r>
      <w:r>
        <w:rPr>
          <w:rFonts w:ascii="宋体" w:hAnsi="宋体"/>
          <w:spacing w:val="-12"/>
          <w:kern w:val="0"/>
          <w:sz w:val="24"/>
          <w:szCs w:val="20"/>
        </w:rPr>
        <w:t>：</w:t>
      </w:r>
      <w:r>
        <w:rPr>
          <w:rFonts w:hint="eastAsia" w:ascii="宋体" w:hAnsi="宋体"/>
          <w:spacing w:val="-12"/>
          <w:kern w:val="0"/>
          <w:sz w:val="24"/>
          <w:szCs w:val="20"/>
        </w:rPr>
        <w:t xml:space="preserve">            </w:t>
      </w:r>
    </w:p>
    <w:p>
      <w:pPr>
        <w:widowControl/>
        <w:spacing w:line="360" w:lineRule="auto"/>
        <w:jc w:val="left"/>
        <w:rPr>
          <w:rFonts w:ascii="宋体" w:hAnsi="宋体"/>
          <w:spacing w:val="-12"/>
          <w:kern w:val="0"/>
          <w:sz w:val="24"/>
          <w:szCs w:val="20"/>
        </w:rPr>
      </w:pPr>
      <w:r>
        <w:rPr>
          <w:rFonts w:ascii="宋体" w:hAnsi="宋体"/>
          <w:spacing w:val="-12"/>
          <w:kern w:val="0"/>
          <w:sz w:val="24"/>
          <w:szCs w:val="20"/>
        </w:rPr>
        <w:t>【</w:t>
      </w:r>
      <w:r>
        <w:rPr>
          <w:rFonts w:hint="eastAsia" w:ascii="宋体" w:hAnsi="宋体"/>
          <w:spacing w:val="-12"/>
          <w:kern w:val="0"/>
          <w:sz w:val="24"/>
          <w:szCs w:val="20"/>
        </w:rPr>
        <w:t>委托</w:t>
      </w:r>
      <w:r>
        <w:rPr>
          <w:rFonts w:ascii="宋体" w:hAnsi="宋体"/>
          <w:spacing w:val="-12"/>
          <w:kern w:val="0"/>
          <w:sz w:val="24"/>
          <w:szCs w:val="20"/>
        </w:rPr>
        <w:t>代理人】</w:t>
      </w:r>
      <w:r>
        <w:rPr>
          <w:rFonts w:hint="eastAsia" w:ascii="宋体" w:hAnsi="宋体"/>
          <w:spacing w:val="-12"/>
          <w:kern w:val="0"/>
          <w:sz w:val="24"/>
          <w:szCs w:val="20"/>
        </w:rPr>
        <w:t>（签字或盖</w:t>
      </w:r>
      <w:r>
        <w:rPr>
          <w:rFonts w:ascii="宋体" w:hAnsi="宋体"/>
          <w:spacing w:val="-12"/>
          <w:kern w:val="0"/>
          <w:sz w:val="24"/>
          <w:szCs w:val="20"/>
        </w:rPr>
        <w:t>章</w:t>
      </w:r>
      <w:r>
        <w:rPr>
          <w:rFonts w:hint="eastAsia" w:ascii="宋体" w:hAnsi="宋体"/>
          <w:spacing w:val="-12"/>
          <w:kern w:val="0"/>
          <w:sz w:val="24"/>
          <w:szCs w:val="20"/>
        </w:rPr>
        <w:t>）</w:t>
      </w:r>
      <w:r>
        <w:rPr>
          <w:rFonts w:ascii="宋体" w:hAnsi="宋体"/>
          <w:spacing w:val="-12"/>
          <w:kern w:val="0"/>
          <w:sz w:val="24"/>
          <w:szCs w:val="20"/>
        </w:rPr>
        <w:t>：</w:t>
      </w:r>
      <w:r>
        <w:rPr>
          <w:rFonts w:hint="eastAsia" w:ascii="宋体" w:hAnsi="宋体"/>
          <w:spacing w:val="-12"/>
          <w:kern w:val="0"/>
          <w:sz w:val="24"/>
          <w:szCs w:val="20"/>
        </w:rPr>
        <w:t xml:space="preserve">            </w:t>
      </w:r>
      <w:r>
        <w:rPr>
          <w:rFonts w:ascii="宋体" w:hAnsi="宋体"/>
          <w:spacing w:val="-12"/>
          <w:kern w:val="0"/>
          <w:sz w:val="24"/>
          <w:szCs w:val="20"/>
        </w:rPr>
        <w:t> </w:t>
      </w:r>
    </w:p>
    <w:p>
      <w:pPr>
        <w:widowControl/>
        <w:spacing w:line="360" w:lineRule="auto"/>
        <w:jc w:val="left"/>
        <w:rPr>
          <w:rFonts w:ascii="宋体" w:hAnsi="宋体"/>
          <w:spacing w:val="-12"/>
          <w:kern w:val="0"/>
          <w:sz w:val="24"/>
          <w:szCs w:val="20"/>
        </w:rPr>
      </w:pPr>
      <w:r>
        <w:rPr>
          <w:rFonts w:hint="eastAsia" w:ascii="宋体" w:hAnsi="宋体"/>
          <w:spacing w:val="-12"/>
          <w:kern w:val="0"/>
          <w:sz w:val="24"/>
          <w:szCs w:val="20"/>
        </w:rPr>
        <w:t xml:space="preserve">                                             </w:t>
      </w:r>
      <w:r>
        <w:rPr>
          <w:rFonts w:ascii="宋体" w:hAnsi="宋体"/>
          <w:spacing w:val="-12"/>
          <w:kern w:val="0"/>
          <w:sz w:val="24"/>
          <w:szCs w:val="20"/>
        </w:rPr>
        <w:t xml:space="preserve">  </w:t>
      </w:r>
    </w:p>
    <w:p>
      <w:pPr>
        <w:widowControl/>
        <w:spacing w:before="100" w:beforeAutospacing="1" w:after="100" w:afterAutospacing="1" w:line="360" w:lineRule="auto"/>
        <w:jc w:val="left"/>
        <w:rPr>
          <w:rFonts w:ascii="宋体" w:hAnsi="宋体"/>
          <w:spacing w:val="-12"/>
          <w:sz w:val="24"/>
        </w:rPr>
      </w:pPr>
      <w:r>
        <w:rPr>
          <w:rFonts w:hint="eastAsia" w:ascii="宋体" w:hAnsi="宋体"/>
          <w:spacing w:val="-12"/>
          <w:sz w:val="24"/>
        </w:rPr>
        <w:t xml:space="preserve"> </w:t>
      </w:r>
      <w:r>
        <w:rPr>
          <w:rFonts w:ascii="宋体" w:hAnsi="宋体"/>
          <w:spacing w:val="-12"/>
          <w:sz w:val="24"/>
        </w:rPr>
        <w:t>签订时间</w:t>
      </w:r>
      <w:r>
        <w:rPr>
          <w:rFonts w:hint="eastAsia" w:ascii="宋体" w:hAnsi="宋体"/>
          <w:spacing w:val="-12"/>
          <w:sz w:val="24"/>
        </w:rPr>
        <w:t>：</w:t>
      </w:r>
      <w:r>
        <w:rPr>
          <w:rFonts w:ascii="宋体" w:hAnsi="宋体"/>
          <w:spacing w:val="-12"/>
          <w:sz w:val="24"/>
        </w:rPr>
        <w:t>______年____月____日</w:t>
      </w:r>
      <w:r>
        <w:rPr>
          <w:rFonts w:hint="eastAsia" w:ascii="宋体" w:hAnsi="宋体"/>
          <w:spacing w:val="-12"/>
          <w:sz w:val="24"/>
        </w:rPr>
        <w:t xml:space="preserve">          </w:t>
      </w:r>
    </w:p>
    <w:p>
      <w:pPr>
        <w:widowControl/>
        <w:tabs>
          <w:tab w:val="left" w:pos="4680"/>
        </w:tabs>
        <w:spacing w:line="360" w:lineRule="auto"/>
        <w:jc w:val="left"/>
        <w:rPr>
          <w:rFonts w:ascii="宋体" w:hAnsi="宋体"/>
          <w:spacing w:val="-12"/>
          <w:sz w:val="24"/>
        </w:rPr>
      </w:pPr>
      <w:r>
        <w:rPr>
          <w:rFonts w:hint="eastAsia" w:ascii="宋体" w:hAnsi="宋体"/>
          <w:spacing w:val="-12"/>
          <w:sz w:val="24"/>
        </w:rPr>
        <w:t xml:space="preserve"> </w:t>
      </w:r>
      <w:r>
        <w:rPr>
          <w:rFonts w:ascii="宋体" w:hAnsi="宋体"/>
          <w:spacing w:val="-12"/>
          <w:sz w:val="24"/>
        </w:rPr>
        <w:t>签订地点：</w:t>
      </w:r>
      <w:r>
        <w:rPr>
          <w:rFonts w:hint="eastAsia" w:ascii="宋体" w:hAnsi="宋体"/>
          <w:spacing w:val="-12"/>
          <w:sz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b/>
          <w:bCs/>
          <w:kern w:val="0"/>
          <w:sz w:val="30"/>
          <w:szCs w:val="30"/>
        </w:rPr>
      </w:pPr>
    </w:p>
    <w:p>
      <w:pPr>
        <w:spacing w:line="360" w:lineRule="auto"/>
        <w:jc w:val="center"/>
        <w:textAlignment w:val="baseline"/>
        <w:rPr>
          <w:rFonts w:ascii="宋体" w:hAnsi="宋体"/>
          <w:sz w:val="24"/>
        </w:rPr>
      </w:pPr>
      <w:r>
        <w:rPr>
          <w:rFonts w:hint="eastAsia" w:ascii="等线" w:hAnsi="等线" w:eastAsia="等线"/>
          <w:b/>
          <w:sz w:val="24"/>
        </w:rPr>
        <w:t>合同附件</w:t>
      </w:r>
    </w:p>
    <w:p>
      <w:pPr>
        <w:spacing w:line="348" w:lineRule="auto"/>
        <w:jc w:val="left"/>
        <w:rPr>
          <w:rFonts w:ascii="等线" w:hAnsi="等线" w:eastAsia="等线" w:cs="宋体"/>
          <w:kern w:val="0"/>
          <w:sz w:val="24"/>
        </w:rPr>
      </w:pPr>
      <w:r>
        <w:rPr>
          <w:rFonts w:ascii="等线" w:hAnsi="等线" w:eastAsia="等线"/>
          <w:b/>
          <w:kern w:val="0"/>
          <w:sz w:val="24"/>
        </w:rPr>
        <w:t>附件</w:t>
      </w:r>
      <w:r>
        <w:rPr>
          <w:rFonts w:hint="eastAsia" w:ascii="等线" w:hAnsi="等线" w:eastAsia="等线"/>
          <w:b/>
          <w:kern w:val="0"/>
          <w:sz w:val="24"/>
        </w:rPr>
        <w:t xml:space="preserve">一               </w:t>
      </w:r>
      <w:r>
        <w:rPr>
          <w:rFonts w:hint="eastAsia" w:ascii="等线" w:hAnsi="等线" w:eastAsia="等线"/>
          <w:sz w:val="24"/>
        </w:rPr>
        <w:t>北京市共有产权住房使用协议</w:t>
      </w:r>
    </w:p>
    <w:p>
      <w:pPr>
        <w:spacing w:line="348" w:lineRule="auto"/>
        <w:jc w:val="left"/>
        <w:rPr>
          <w:rFonts w:ascii="等线" w:hAnsi="等线" w:eastAsia="等线" w:cs="宋体"/>
          <w:kern w:val="0"/>
          <w:sz w:val="24"/>
        </w:rPr>
      </w:pPr>
      <w:r>
        <w:rPr>
          <w:rFonts w:ascii="等线" w:hAnsi="等线" w:eastAsia="等线" w:cs="宋体"/>
          <w:kern w:val="0"/>
          <w:sz w:val="24"/>
        </w:rPr>
        <w:t>-------------------------------------------------------------------------------</w:t>
      </w:r>
    </w:p>
    <w:p>
      <w:pPr>
        <w:spacing w:line="348" w:lineRule="auto"/>
        <w:jc w:val="left"/>
        <w:rPr>
          <w:rFonts w:ascii="等线" w:hAnsi="等线" w:eastAsia="等线"/>
          <w:sz w:val="24"/>
        </w:rPr>
      </w:pPr>
      <w:r>
        <w:rPr>
          <w:rFonts w:hint="eastAsia" w:ascii="等线" w:hAnsi="等线" w:eastAsia="等线"/>
          <w:b/>
          <w:sz w:val="24"/>
        </w:rPr>
        <w:t>协议当事人：</w:t>
      </w:r>
    </w:p>
    <w:p>
      <w:pPr>
        <w:spacing w:line="348" w:lineRule="auto"/>
        <w:jc w:val="left"/>
        <w:rPr>
          <w:rFonts w:ascii="等线" w:hAnsi="等线" w:eastAsia="等线"/>
          <w:b/>
          <w:sz w:val="24"/>
        </w:rPr>
      </w:pPr>
    </w:p>
    <w:p>
      <w:pPr>
        <w:spacing w:line="348" w:lineRule="auto"/>
        <w:jc w:val="left"/>
        <w:rPr>
          <w:rFonts w:ascii="等线" w:hAnsi="等线" w:eastAsia="等线"/>
          <w:b/>
          <w:sz w:val="24"/>
        </w:rPr>
      </w:pPr>
      <w:r>
        <w:rPr>
          <w:rFonts w:hint="eastAsia" w:ascii="等线" w:hAnsi="等线" w:eastAsia="等线"/>
          <w:b/>
          <w:sz w:val="24"/>
        </w:rPr>
        <w:t>乙方：共有产权住房购房人</w:t>
      </w:r>
    </w:p>
    <w:p>
      <w:pPr>
        <w:spacing w:line="360" w:lineRule="auto"/>
        <w:ind w:firstLine="480" w:firstLineChars="200"/>
        <w:rPr>
          <w:sz w:val="24"/>
        </w:rPr>
      </w:pPr>
      <w:r>
        <w:rPr>
          <w:rFonts w:hint="eastAsia"/>
          <w:sz w:val="24"/>
        </w:rPr>
        <w:t>承诺人一：________________________________________________</w:t>
      </w:r>
    </w:p>
    <w:p>
      <w:pPr>
        <w:pStyle w:val="19"/>
        <w:spacing w:before="0" w:after="0"/>
      </w:pPr>
      <w:r>
        <w:rPr>
          <w:rFonts w:hint="eastAsia"/>
        </w:rPr>
        <w:t>户籍所在地：</w:t>
      </w:r>
      <w:r>
        <w:rPr>
          <w:u w:val="single"/>
        </w:rPr>
        <w:t xml:space="preserve">                                         </w:t>
      </w:r>
      <w:r>
        <w:rPr>
          <w:rFonts w:hint="eastAsia"/>
        </w:rPr>
        <w:t xml:space="preserve">                                                                                                   </w:t>
      </w:r>
    </w:p>
    <w:p>
      <w:pPr>
        <w:pStyle w:val="19"/>
        <w:spacing w:before="0" w:after="0"/>
      </w:pPr>
      <w:r>
        <w:rPr>
          <w:rFonts w:hint="eastAsia"/>
        </w:rPr>
        <w:t>证件类型：【居民身份证】【       】,证号：</w:t>
      </w:r>
      <w:r>
        <w:rPr>
          <w:rFonts w:hint="eastAsia"/>
          <w:u w:val="single"/>
        </w:rPr>
        <w:t xml:space="preserve">             </w:t>
      </w:r>
      <w:r>
        <w:rPr>
          <w:rFonts w:cs="Microsoft JhengHei"/>
          <w:u w:val="single"/>
        </w:rPr>
        <w:t xml:space="preserve">       </w:t>
      </w:r>
      <w:r>
        <w:rPr>
          <w:rFonts w:hint="eastAsia" w:cs="Microsoft JhengHei"/>
          <w:u w:val="single"/>
        </w:rPr>
        <w:t xml:space="preserve"> </w:t>
      </w:r>
      <w:r>
        <w:rPr>
          <w:rFonts w:cs="Microsoft JhengHei"/>
          <w:u w:val="single"/>
        </w:rPr>
        <w:t xml:space="preserve">   </w:t>
      </w:r>
      <w:r>
        <w:rPr>
          <w:rFonts w:cs="Microsoft JhengHei"/>
          <w:spacing w:val="14"/>
          <w:u w:val="single"/>
        </w:rPr>
        <w:t xml:space="preserve"> </w:t>
      </w:r>
    </w:p>
    <w:p>
      <w:pPr>
        <w:pStyle w:val="19"/>
        <w:spacing w:before="0" w:after="0"/>
      </w:pPr>
      <w:r>
        <w:t xml:space="preserve">出生日期： </w:t>
      </w:r>
      <w:r>
        <w:rPr>
          <w:u w:val="single"/>
        </w:rPr>
        <w:t xml:space="preserve">  </w:t>
      </w:r>
      <w:r>
        <w:rPr>
          <w:rFonts w:hint="eastAsia"/>
          <w:u w:val="single"/>
        </w:rPr>
        <w:t xml:space="preserve">  </w:t>
      </w:r>
      <w:r>
        <w:rPr>
          <w:u w:val="single"/>
        </w:rPr>
        <w:t xml:space="preserve">    </w:t>
      </w:r>
      <w:r>
        <w:t xml:space="preserve"> 年 </w:t>
      </w:r>
      <w:r>
        <w:rPr>
          <w:u w:val="single"/>
        </w:rPr>
        <w:t xml:space="preserve">     </w:t>
      </w:r>
      <w:r>
        <w:t xml:space="preserve"> 月 </w:t>
      </w:r>
      <w:r>
        <w:rPr>
          <w:u w:val="single"/>
        </w:rPr>
        <w:t xml:space="preserve">     </w:t>
      </w:r>
      <w:r>
        <w:t xml:space="preserve"> 日，性别： </w:t>
      </w:r>
      <w:r>
        <w:rPr>
          <w:u w:val="single"/>
        </w:rPr>
        <w:t xml:space="preserve">                 </w:t>
      </w:r>
      <w:r>
        <w:t xml:space="preserve"> </w:t>
      </w:r>
    </w:p>
    <w:p>
      <w:pPr>
        <w:pStyle w:val="19"/>
        <w:spacing w:before="0" w:after="0"/>
      </w:pPr>
      <w:r>
        <w:t>通讯地址：</w:t>
      </w:r>
      <w:r>
        <w:rPr>
          <w:u w:val="single"/>
        </w:rPr>
        <w:t xml:space="preserve">                                                        </w:t>
      </w:r>
      <w:r>
        <w:t xml:space="preserve"> </w:t>
      </w:r>
    </w:p>
    <w:p>
      <w:pPr>
        <w:pStyle w:val="19"/>
        <w:spacing w:before="0" w:after="0"/>
      </w:pPr>
      <w:r>
        <w:t xml:space="preserve">邮政编码： </w:t>
      </w:r>
      <w:r>
        <w:rPr>
          <w:u w:val="single"/>
        </w:rPr>
        <w:t xml:space="preserve">                      </w:t>
      </w:r>
      <w:r>
        <w:t xml:space="preserve"> 联系电话：</w:t>
      </w:r>
      <w:r>
        <w:rPr>
          <w:u w:val="single"/>
        </w:rPr>
        <w:t xml:space="preserve">                      </w:t>
      </w:r>
      <w:r>
        <w:t xml:space="preserve"> </w:t>
      </w:r>
    </w:p>
    <w:p>
      <w:pPr>
        <w:pStyle w:val="19"/>
        <w:spacing w:before="0" w:after="0"/>
        <w:ind w:firstLineChars="200"/>
        <w:rPr>
          <w:u w:val="single"/>
        </w:rPr>
      </w:pPr>
      <w:r>
        <w:rPr>
          <w:rFonts w:ascii="新宋体" w:hAnsi="新宋体" w:eastAsia="新宋体"/>
        </w:rPr>
        <w:t>【法定代理人】</w:t>
      </w:r>
      <w:r>
        <w:t>【委托代理人】：</w:t>
      </w:r>
      <w:r>
        <w:rPr>
          <w:u w:val="single"/>
        </w:rPr>
        <w:t xml:space="preserve">                            </w:t>
      </w:r>
      <w:r>
        <w:rPr>
          <w:rFonts w:hint="eastAsia"/>
          <w:u w:val="single"/>
        </w:rPr>
        <w:t xml:space="preserve"> </w:t>
      </w:r>
      <w:r>
        <w:rPr>
          <w:u w:val="single"/>
        </w:rPr>
        <w:t xml:space="preserve">       </w:t>
      </w:r>
    </w:p>
    <w:p>
      <w:pPr>
        <w:pStyle w:val="19"/>
        <w:spacing w:before="0" w:after="0"/>
      </w:pPr>
      <w:r>
        <w:rPr>
          <w:rFonts w:hint="eastAsia"/>
        </w:rPr>
        <w:t>户籍所在地：</w:t>
      </w:r>
      <w:r>
        <w:rPr>
          <w:u w:val="single"/>
        </w:rPr>
        <w:t xml:space="preserve">                                         </w:t>
      </w:r>
    </w:p>
    <w:p>
      <w:pPr>
        <w:pStyle w:val="19"/>
        <w:spacing w:before="0" w:after="0"/>
      </w:pPr>
      <w:r>
        <w:rPr>
          <w:rFonts w:hint="eastAsia"/>
        </w:rPr>
        <w:t>证件类型：【居民身份证】【       】,证号：</w:t>
      </w:r>
      <w:r>
        <w:rPr>
          <w:rFonts w:hint="eastAsia"/>
          <w:u w:val="single"/>
        </w:rPr>
        <w:t xml:space="preserve">                           </w:t>
      </w:r>
      <w:r>
        <w:rPr>
          <w:rFonts w:hint="eastAsia"/>
        </w:rPr>
        <w:t xml:space="preserve"> </w:t>
      </w:r>
    </w:p>
    <w:p>
      <w:pPr>
        <w:pStyle w:val="19"/>
        <w:spacing w:before="0" w:after="0"/>
      </w:pPr>
      <w:r>
        <w:t xml:space="preserve">出生日期： </w:t>
      </w:r>
      <w:r>
        <w:rPr>
          <w:u w:val="single"/>
        </w:rPr>
        <w:t xml:space="preserve">    </w:t>
      </w:r>
      <w:r>
        <w:rPr>
          <w:rFonts w:hint="eastAsia"/>
          <w:u w:val="single"/>
        </w:rPr>
        <w:t xml:space="preserve">  </w:t>
      </w:r>
      <w:r>
        <w:rPr>
          <w:u w:val="single"/>
        </w:rPr>
        <w:t xml:space="preserve">  </w:t>
      </w:r>
      <w:r>
        <w:t xml:space="preserve"> 年 </w:t>
      </w:r>
      <w:r>
        <w:rPr>
          <w:u w:val="single"/>
        </w:rPr>
        <w:t xml:space="preserve">     </w:t>
      </w:r>
      <w:r>
        <w:t xml:space="preserve"> 月 </w:t>
      </w:r>
      <w:r>
        <w:rPr>
          <w:u w:val="single"/>
        </w:rPr>
        <w:t xml:space="preserve">     </w:t>
      </w:r>
      <w:r>
        <w:t xml:space="preserve"> 日，性别：</w:t>
      </w:r>
      <w:r>
        <w:rPr>
          <w:u w:val="single"/>
        </w:rPr>
        <w:t xml:space="preserve">                  </w:t>
      </w:r>
      <w:r>
        <w:t xml:space="preserve"> </w:t>
      </w:r>
    </w:p>
    <w:p>
      <w:pPr>
        <w:pStyle w:val="19"/>
        <w:spacing w:before="0" w:after="0"/>
      </w:pPr>
      <w:r>
        <w:t>通讯地址：</w:t>
      </w:r>
      <w:r>
        <w:rPr>
          <w:u w:val="single"/>
        </w:rPr>
        <w:t xml:space="preserve">                                                    </w:t>
      </w:r>
      <w:r>
        <w:rPr>
          <w:rFonts w:hint="eastAsia"/>
          <w:u w:val="single"/>
        </w:rPr>
        <w:t xml:space="preserve"> </w:t>
      </w:r>
      <w:r>
        <w:rPr>
          <w:u w:val="single"/>
        </w:rPr>
        <w:t xml:space="preserve">   </w:t>
      </w:r>
      <w:r>
        <w:t xml:space="preserve"> </w:t>
      </w:r>
    </w:p>
    <w:p>
      <w:pPr>
        <w:pStyle w:val="19"/>
        <w:spacing w:before="0" w:after="0"/>
      </w:pPr>
      <w:r>
        <w:t xml:space="preserve">邮政编码： </w:t>
      </w:r>
      <w:r>
        <w:rPr>
          <w:u w:val="single"/>
        </w:rPr>
        <w:t xml:space="preserve">                      </w:t>
      </w:r>
      <w:r>
        <w:t xml:space="preserve"> 联系电话：</w:t>
      </w:r>
      <w:r>
        <w:rPr>
          <w:u w:val="single"/>
        </w:rPr>
        <w:t xml:space="preserve">                      </w:t>
      </w:r>
      <w:r>
        <w:t xml:space="preserve"> </w:t>
      </w:r>
    </w:p>
    <w:p>
      <w:pPr>
        <w:spacing w:line="360" w:lineRule="auto"/>
        <w:ind w:firstLine="480" w:firstLineChars="200"/>
        <w:jc w:val="left"/>
        <w:rPr>
          <w:sz w:val="24"/>
        </w:rPr>
      </w:pPr>
    </w:p>
    <w:p>
      <w:pPr>
        <w:spacing w:line="360" w:lineRule="auto"/>
        <w:ind w:firstLine="560" w:firstLineChars="200"/>
        <w:jc w:val="left"/>
        <w:rPr>
          <w:sz w:val="28"/>
          <w:szCs w:val="28"/>
        </w:rPr>
      </w:pPr>
    </w:p>
    <w:p>
      <w:pPr>
        <w:spacing w:line="360" w:lineRule="auto"/>
        <w:ind w:firstLine="480" w:firstLineChars="200"/>
        <w:rPr>
          <w:sz w:val="24"/>
        </w:rPr>
      </w:pPr>
      <w:r>
        <w:rPr>
          <w:rFonts w:hint="eastAsia"/>
          <w:sz w:val="24"/>
        </w:rPr>
        <w:t>承诺人二：________________________________________________</w:t>
      </w:r>
    </w:p>
    <w:p>
      <w:pPr>
        <w:pStyle w:val="19"/>
        <w:spacing w:before="0" w:after="0"/>
      </w:pPr>
      <w:r>
        <w:rPr>
          <w:rFonts w:hint="eastAsia"/>
        </w:rPr>
        <w:t>户籍所在地：</w:t>
      </w:r>
      <w:r>
        <w:rPr>
          <w:u w:val="single"/>
        </w:rPr>
        <w:t xml:space="preserve">                                         </w:t>
      </w:r>
      <w:r>
        <w:rPr>
          <w:rFonts w:hint="eastAsia"/>
        </w:rPr>
        <w:t xml:space="preserve">                                                                                                   </w:t>
      </w:r>
    </w:p>
    <w:p>
      <w:pPr>
        <w:pStyle w:val="19"/>
        <w:spacing w:before="0" w:after="0"/>
      </w:pPr>
      <w:r>
        <w:rPr>
          <w:rFonts w:hint="eastAsia"/>
        </w:rPr>
        <w:t>证件类型：【居民身份证】【       】,证号：</w:t>
      </w:r>
      <w:r>
        <w:rPr>
          <w:rFonts w:hint="eastAsia"/>
          <w:u w:val="single"/>
        </w:rPr>
        <w:t xml:space="preserve">             </w:t>
      </w:r>
      <w:r>
        <w:rPr>
          <w:rFonts w:cs="Microsoft JhengHei"/>
          <w:u w:val="single"/>
        </w:rPr>
        <w:t xml:space="preserve">       </w:t>
      </w:r>
      <w:r>
        <w:rPr>
          <w:rFonts w:hint="eastAsia" w:cs="Microsoft JhengHei"/>
          <w:u w:val="single"/>
        </w:rPr>
        <w:t xml:space="preserve"> </w:t>
      </w:r>
      <w:r>
        <w:rPr>
          <w:rFonts w:cs="Microsoft JhengHei"/>
          <w:u w:val="single"/>
        </w:rPr>
        <w:t xml:space="preserve">   </w:t>
      </w:r>
      <w:r>
        <w:rPr>
          <w:rFonts w:cs="Microsoft JhengHei"/>
          <w:spacing w:val="14"/>
          <w:u w:val="single"/>
        </w:rPr>
        <w:t xml:space="preserve"> </w:t>
      </w:r>
    </w:p>
    <w:p>
      <w:pPr>
        <w:pStyle w:val="19"/>
        <w:spacing w:before="0" w:after="0"/>
      </w:pPr>
      <w:r>
        <w:t xml:space="preserve">出生日期： </w:t>
      </w:r>
      <w:r>
        <w:rPr>
          <w:u w:val="single"/>
        </w:rPr>
        <w:t xml:space="preserve">  </w:t>
      </w:r>
      <w:r>
        <w:rPr>
          <w:rFonts w:hint="eastAsia"/>
          <w:u w:val="single"/>
        </w:rPr>
        <w:t xml:space="preserve">  </w:t>
      </w:r>
      <w:r>
        <w:rPr>
          <w:u w:val="single"/>
        </w:rPr>
        <w:t xml:space="preserve">    </w:t>
      </w:r>
      <w:r>
        <w:t xml:space="preserve"> 年 </w:t>
      </w:r>
      <w:r>
        <w:rPr>
          <w:u w:val="single"/>
        </w:rPr>
        <w:t xml:space="preserve">     </w:t>
      </w:r>
      <w:r>
        <w:t xml:space="preserve"> 月 </w:t>
      </w:r>
      <w:r>
        <w:rPr>
          <w:u w:val="single"/>
        </w:rPr>
        <w:t xml:space="preserve">     </w:t>
      </w:r>
      <w:r>
        <w:t xml:space="preserve"> 日，性别： </w:t>
      </w:r>
      <w:r>
        <w:rPr>
          <w:u w:val="single"/>
        </w:rPr>
        <w:t xml:space="preserve">                 </w:t>
      </w:r>
      <w:r>
        <w:t xml:space="preserve"> </w:t>
      </w:r>
    </w:p>
    <w:p>
      <w:pPr>
        <w:pStyle w:val="19"/>
        <w:spacing w:before="0" w:after="0"/>
      </w:pPr>
      <w:r>
        <w:t>通讯地址：</w:t>
      </w:r>
      <w:r>
        <w:rPr>
          <w:u w:val="single"/>
        </w:rPr>
        <w:t xml:space="preserve">                                                        </w:t>
      </w:r>
      <w:r>
        <w:t xml:space="preserve"> </w:t>
      </w:r>
    </w:p>
    <w:p>
      <w:pPr>
        <w:pStyle w:val="19"/>
        <w:spacing w:before="0" w:after="0"/>
      </w:pPr>
      <w:r>
        <w:t xml:space="preserve">邮政编码： </w:t>
      </w:r>
      <w:r>
        <w:rPr>
          <w:u w:val="single"/>
        </w:rPr>
        <w:t xml:space="preserve">                      </w:t>
      </w:r>
      <w:r>
        <w:t xml:space="preserve"> 联系电话：</w:t>
      </w:r>
      <w:r>
        <w:rPr>
          <w:u w:val="single"/>
        </w:rPr>
        <w:t xml:space="preserve">                      </w:t>
      </w:r>
      <w:r>
        <w:t xml:space="preserve"> </w:t>
      </w:r>
    </w:p>
    <w:p>
      <w:pPr>
        <w:pStyle w:val="19"/>
        <w:spacing w:before="0" w:after="0"/>
        <w:ind w:firstLineChars="200"/>
        <w:rPr>
          <w:u w:val="single"/>
        </w:rPr>
      </w:pPr>
      <w:r>
        <w:rPr>
          <w:rFonts w:ascii="新宋体" w:hAnsi="新宋体" w:eastAsia="新宋体"/>
        </w:rPr>
        <w:t>【法定代理人】</w:t>
      </w:r>
      <w:r>
        <w:t>【委托代理人】：</w:t>
      </w:r>
      <w:r>
        <w:rPr>
          <w:u w:val="single"/>
        </w:rPr>
        <w:t xml:space="preserve">                            </w:t>
      </w:r>
      <w:r>
        <w:rPr>
          <w:rFonts w:hint="eastAsia"/>
          <w:u w:val="single"/>
        </w:rPr>
        <w:t xml:space="preserve"> </w:t>
      </w:r>
      <w:r>
        <w:rPr>
          <w:u w:val="single"/>
        </w:rPr>
        <w:t xml:space="preserve">       </w:t>
      </w:r>
    </w:p>
    <w:p>
      <w:pPr>
        <w:pStyle w:val="19"/>
        <w:spacing w:before="0" w:after="0"/>
      </w:pPr>
      <w:r>
        <w:rPr>
          <w:rFonts w:hint="eastAsia"/>
        </w:rPr>
        <w:t>户籍所在地：</w:t>
      </w:r>
      <w:r>
        <w:rPr>
          <w:u w:val="single"/>
        </w:rPr>
        <w:t xml:space="preserve">                                         </w:t>
      </w:r>
    </w:p>
    <w:p>
      <w:pPr>
        <w:pStyle w:val="19"/>
        <w:spacing w:before="0" w:after="0"/>
      </w:pPr>
      <w:r>
        <w:rPr>
          <w:rFonts w:hint="eastAsia"/>
        </w:rPr>
        <w:t>证件类型：【居民身份证】【       】,证号：</w:t>
      </w:r>
      <w:r>
        <w:rPr>
          <w:rFonts w:hint="eastAsia"/>
          <w:u w:val="single"/>
        </w:rPr>
        <w:t xml:space="preserve">                           </w:t>
      </w:r>
      <w:r>
        <w:rPr>
          <w:rFonts w:hint="eastAsia"/>
        </w:rPr>
        <w:t xml:space="preserve"> </w:t>
      </w:r>
    </w:p>
    <w:p>
      <w:pPr>
        <w:pStyle w:val="19"/>
        <w:spacing w:before="0" w:after="0"/>
      </w:pPr>
      <w:r>
        <w:t xml:space="preserve">出生日期： </w:t>
      </w:r>
      <w:r>
        <w:rPr>
          <w:u w:val="single"/>
        </w:rPr>
        <w:t xml:space="preserve">    </w:t>
      </w:r>
      <w:r>
        <w:rPr>
          <w:rFonts w:hint="eastAsia"/>
          <w:u w:val="single"/>
        </w:rPr>
        <w:t xml:space="preserve">  </w:t>
      </w:r>
      <w:r>
        <w:rPr>
          <w:u w:val="single"/>
        </w:rPr>
        <w:t xml:space="preserve">  </w:t>
      </w:r>
      <w:r>
        <w:t xml:space="preserve"> 年 </w:t>
      </w:r>
      <w:r>
        <w:rPr>
          <w:u w:val="single"/>
        </w:rPr>
        <w:t xml:space="preserve">     </w:t>
      </w:r>
      <w:r>
        <w:t xml:space="preserve"> 月 </w:t>
      </w:r>
      <w:r>
        <w:rPr>
          <w:u w:val="single"/>
        </w:rPr>
        <w:t xml:space="preserve">     </w:t>
      </w:r>
      <w:r>
        <w:t xml:space="preserve"> 日，性别：</w:t>
      </w:r>
      <w:r>
        <w:rPr>
          <w:u w:val="single"/>
        </w:rPr>
        <w:t xml:space="preserve">                  </w:t>
      </w:r>
      <w:r>
        <w:t xml:space="preserve"> </w:t>
      </w:r>
    </w:p>
    <w:p>
      <w:pPr>
        <w:pStyle w:val="19"/>
        <w:spacing w:before="0" w:after="0"/>
      </w:pPr>
      <w:r>
        <w:t>通讯地址：</w:t>
      </w:r>
      <w:r>
        <w:rPr>
          <w:u w:val="single"/>
        </w:rPr>
        <w:t xml:space="preserve">                                                    </w:t>
      </w:r>
      <w:r>
        <w:rPr>
          <w:rFonts w:hint="eastAsia"/>
          <w:u w:val="single"/>
        </w:rPr>
        <w:t xml:space="preserve"> </w:t>
      </w:r>
      <w:r>
        <w:rPr>
          <w:u w:val="single"/>
        </w:rPr>
        <w:t xml:space="preserve">   </w:t>
      </w:r>
      <w:r>
        <w:t xml:space="preserve"> </w:t>
      </w:r>
    </w:p>
    <w:p>
      <w:pPr>
        <w:pStyle w:val="19"/>
        <w:spacing w:before="0" w:after="0"/>
      </w:pPr>
      <w:r>
        <w:t xml:space="preserve">邮政编码： </w:t>
      </w:r>
      <w:r>
        <w:rPr>
          <w:u w:val="single"/>
        </w:rPr>
        <w:t xml:space="preserve">                      </w:t>
      </w:r>
      <w:r>
        <w:t xml:space="preserve"> 联系电话：</w:t>
      </w:r>
      <w:r>
        <w:rPr>
          <w:u w:val="single"/>
        </w:rPr>
        <w:t xml:space="preserve">                      </w:t>
      </w:r>
      <w:r>
        <w:t xml:space="preserve"> </w:t>
      </w:r>
    </w:p>
    <w:p>
      <w:pPr>
        <w:pStyle w:val="22"/>
        <w:spacing w:line="348" w:lineRule="auto"/>
        <w:ind w:left="4410" w:firstLine="480"/>
        <w:jc w:val="left"/>
        <w:rPr>
          <w:rFonts w:ascii="等线" w:hAnsi="等线" w:eastAsia="等线" w:cs="宋体"/>
          <w:sz w:val="24"/>
        </w:rPr>
      </w:pPr>
    </w:p>
    <w:p>
      <w:pPr>
        <w:widowControl/>
        <w:spacing w:line="360" w:lineRule="auto"/>
        <w:ind w:firstLine="480" w:firstLineChars="200"/>
        <w:jc w:val="left"/>
        <w:rPr>
          <w:sz w:val="24"/>
        </w:rPr>
      </w:pPr>
      <w:r>
        <w:rPr>
          <w:rFonts w:hint="eastAsia" w:ascii="宋体" w:hAnsi="宋体"/>
          <w:sz w:val="24"/>
        </w:rPr>
        <w:t>乙方及乙方同住人已仔细阅读了《北京市共有产权住房管理暂行办法》和相关规定，以及北京市共有产权住房现房买卖合同（以下简称现房合同）、本承诺书内容，对乙方及乙方同住人享有的权利和应当承担的义务明确、清楚，承诺在居住期间，遵守共有产权住房使用有关规定和现房合同、承诺书内容，合理使用房屋。有违反相关规定和现房合同、承诺书的，由丙方按管理规定和现房合同、承诺书进行处理。</w:t>
      </w:r>
    </w:p>
    <w:p>
      <w:pPr>
        <w:widowControl/>
        <w:spacing w:line="360" w:lineRule="auto"/>
        <w:ind w:firstLine="482" w:firstLineChars="200"/>
        <w:jc w:val="left"/>
        <w:rPr>
          <w:b/>
          <w:sz w:val="24"/>
        </w:rPr>
      </w:pPr>
      <w:r>
        <w:rPr>
          <w:rFonts w:hint="eastAsia"/>
          <w:b/>
          <w:sz w:val="24"/>
        </w:rPr>
        <w:t>第一条  同住人基本情况</w:t>
      </w:r>
    </w:p>
    <w:p>
      <w:pPr>
        <w:spacing w:line="360" w:lineRule="auto"/>
        <w:ind w:firstLine="482" w:firstLineChars="200"/>
        <w:rPr>
          <w:sz w:val="24"/>
        </w:rPr>
      </w:pPr>
      <w:r>
        <w:rPr>
          <w:rFonts w:hint="eastAsia" w:ascii="Calibri" w:hAnsi="Calibri"/>
          <w:b/>
          <w:sz w:val="24"/>
        </w:rPr>
        <w:t>姓名</w:t>
      </w:r>
      <w:r>
        <w:rPr>
          <w:rFonts w:hint="eastAsia"/>
          <w:sz w:val="24"/>
        </w:rPr>
        <w:t>：________________________________________________</w:t>
      </w:r>
    </w:p>
    <w:p>
      <w:pPr>
        <w:pStyle w:val="19"/>
        <w:spacing w:before="0" w:after="0"/>
      </w:pPr>
      <w:r>
        <w:rPr>
          <w:rFonts w:hint="eastAsia"/>
        </w:rPr>
        <w:t>户籍所在地：</w:t>
      </w:r>
      <w:r>
        <w:rPr>
          <w:u w:val="single"/>
        </w:rPr>
        <w:t xml:space="preserve">                                         </w:t>
      </w:r>
      <w:r>
        <w:rPr>
          <w:rFonts w:hint="eastAsia"/>
        </w:rPr>
        <w:t xml:space="preserve">                                                                                                   </w:t>
      </w:r>
    </w:p>
    <w:p>
      <w:pPr>
        <w:pStyle w:val="19"/>
        <w:spacing w:before="0" w:after="0"/>
      </w:pPr>
      <w:r>
        <w:rPr>
          <w:rFonts w:hint="eastAsia"/>
        </w:rPr>
        <w:t>证件类型：【居民身份证】【       】,证号：</w:t>
      </w:r>
      <w:r>
        <w:rPr>
          <w:rFonts w:hint="eastAsia"/>
          <w:u w:val="single"/>
        </w:rPr>
        <w:t xml:space="preserve">             </w:t>
      </w:r>
      <w:r>
        <w:rPr>
          <w:rFonts w:cs="Microsoft JhengHei"/>
          <w:u w:val="single"/>
        </w:rPr>
        <w:t xml:space="preserve">       </w:t>
      </w:r>
      <w:r>
        <w:rPr>
          <w:rFonts w:hint="eastAsia" w:cs="Microsoft JhengHei"/>
          <w:u w:val="single"/>
        </w:rPr>
        <w:t xml:space="preserve"> </w:t>
      </w:r>
      <w:r>
        <w:rPr>
          <w:rFonts w:cs="Microsoft JhengHei"/>
          <w:u w:val="single"/>
        </w:rPr>
        <w:t xml:space="preserve">   </w:t>
      </w:r>
      <w:r>
        <w:rPr>
          <w:rFonts w:cs="Microsoft JhengHei"/>
          <w:spacing w:val="14"/>
          <w:u w:val="single"/>
        </w:rPr>
        <w:t xml:space="preserve"> </w:t>
      </w:r>
    </w:p>
    <w:p>
      <w:pPr>
        <w:pStyle w:val="19"/>
        <w:spacing w:before="0" w:after="0"/>
      </w:pPr>
      <w:r>
        <w:t xml:space="preserve">出生日期： </w:t>
      </w:r>
      <w:r>
        <w:rPr>
          <w:u w:val="single"/>
        </w:rPr>
        <w:t xml:space="preserve">  </w:t>
      </w:r>
      <w:r>
        <w:rPr>
          <w:rFonts w:hint="eastAsia"/>
          <w:u w:val="single"/>
        </w:rPr>
        <w:t xml:space="preserve">  </w:t>
      </w:r>
      <w:r>
        <w:rPr>
          <w:u w:val="single"/>
        </w:rPr>
        <w:t xml:space="preserve">    </w:t>
      </w:r>
      <w:r>
        <w:t xml:space="preserve"> 年 </w:t>
      </w:r>
      <w:r>
        <w:rPr>
          <w:u w:val="single"/>
        </w:rPr>
        <w:t xml:space="preserve">     </w:t>
      </w:r>
      <w:r>
        <w:t xml:space="preserve"> 月 </w:t>
      </w:r>
      <w:r>
        <w:rPr>
          <w:u w:val="single"/>
        </w:rPr>
        <w:t xml:space="preserve">     </w:t>
      </w:r>
      <w:r>
        <w:t xml:space="preserve"> 日，性别： </w:t>
      </w:r>
      <w:r>
        <w:rPr>
          <w:u w:val="single"/>
        </w:rPr>
        <w:t xml:space="preserve">                 </w:t>
      </w:r>
      <w:r>
        <w:t xml:space="preserve"> </w:t>
      </w:r>
    </w:p>
    <w:p>
      <w:pPr>
        <w:pStyle w:val="19"/>
        <w:spacing w:before="0" w:after="0"/>
      </w:pPr>
      <w:r>
        <w:t>通讯地址：</w:t>
      </w:r>
      <w:r>
        <w:rPr>
          <w:u w:val="single"/>
        </w:rPr>
        <w:t xml:space="preserve">                                                        </w:t>
      </w:r>
      <w:r>
        <w:t xml:space="preserve"> </w:t>
      </w:r>
    </w:p>
    <w:p>
      <w:pPr>
        <w:pStyle w:val="19"/>
        <w:spacing w:before="0" w:after="0"/>
      </w:pPr>
      <w:r>
        <w:t xml:space="preserve">邮政编码： </w:t>
      </w:r>
      <w:r>
        <w:rPr>
          <w:u w:val="single"/>
        </w:rPr>
        <w:t xml:space="preserve">                      </w:t>
      </w:r>
      <w:r>
        <w:t xml:space="preserve"> 联系电话：</w:t>
      </w:r>
      <w:r>
        <w:rPr>
          <w:u w:val="single"/>
        </w:rPr>
        <w:t xml:space="preserve">                      </w:t>
      </w:r>
      <w:r>
        <w:t xml:space="preserve"> </w:t>
      </w:r>
    </w:p>
    <w:p>
      <w:pPr>
        <w:pStyle w:val="19"/>
        <w:spacing w:before="0" w:after="0"/>
        <w:ind w:firstLineChars="200"/>
        <w:rPr>
          <w:u w:val="single"/>
        </w:rPr>
      </w:pPr>
      <w:r>
        <w:rPr>
          <w:rFonts w:ascii="新宋体" w:hAnsi="新宋体" w:eastAsia="新宋体"/>
        </w:rPr>
        <w:t>【法定代理人】</w:t>
      </w:r>
      <w:r>
        <w:t>【委托代理人】：</w:t>
      </w:r>
      <w:r>
        <w:rPr>
          <w:u w:val="single"/>
        </w:rPr>
        <w:t xml:space="preserve">                            </w:t>
      </w:r>
      <w:r>
        <w:rPr>
          <w:rFonts w:hint="eastAsia"/>
          <w:u w:val="single"/>
        </w:rPr>
        <w:t xml:space="preserve"> </w:t>
      </w:r>
      <w:r>
        <w:rPr>
          <w:u w:val="single"/>
        </w:rPr>
        <w:t xml:space="preserve">       </w:t>
      </w:r>
    </w:p>
    <w:p>
      <w:pPr>
        <w:pStyle w:val="19"/>
        <w:spacing w:before="0" w:after="0"/>
      </w:pPr>
      <w:r>
        <w:rPr>
          <w:rFonts w:hint="eastAsia"/>
        </w:rPr>
        <w:t>户籍所在地：</w:t>
      </w:r>
      <w:r>
        <w:rPr>
          <w:u w:val="single"/>
        </w:rPr>
        <w:t xml:space="preserve">                                         </w:t>
      </w:r>
    </w:p>
    <w:p>
      <w:pPr>
        <w:pStyle w:val="19"/>
        <w:spacing w:before="0" w:after="0"/>
      </w:pPr>
      <w:r>
        <w:rPr>
          <w:rFonts w:hint="eastAsia"/>
        </w:rPr>
        <w:t>证件类型：【居民身份证】【       】,证号：</w:t>
      </w:r>
      <w:r>
        <w:rPr>
          <w:rFonts w:hint="eastAsia"/>
          <w:u w:val="single"/>
        </w:rPr>
        <w:t xml:space="preserve">                        </w:t>
      </w:r>
      <w:r>
        <w:rPr>
          <w:rFonts w:hint="eastAsia"/>
        </w:rPr>
        <w:t xml:space="preserve"> </w:t>
      </w:r>
    </w:p>
    <w:p>
      <w:pPr>
        <w:pStyle w:val="19"/>
        <w:spacing w:before="0" w:after="0"/>
      </w:pPr>
      <w:r>
        <w:t xml:space="preserve">出生日期： </w:t>
      </w:r>
      <w:r>
        <w:rPr>
          <w:u w:val="single"/>
        </w:rPr>
        <w:t xml:space="preserve">    </w:t>
      </w:r>
      <w:r>
        <w:rPr>
          <w:rFonts w:hint="eastAsia"/>
          <w:u w:val="single"/>
        </w:rPr>
        <w:t xml:space="preserve">  </w:t>
      </w:r>
      <w:r>
        <w:rPr>
          <w:u w:val="single"/>
        </w:rPr>
        <w:t xml:space="preserve">  </w:t>
      </w:r>
      <w:r>
        <w:t xml:space="preserve"> 年 </w:t>
      </w:r>
      <w:r>
        <w:rPr>
          <w:u w:val="single"/>
        </w:rPr>
        <w:t xml:space="preserve">     </w:t>
      </w:r>
      <w:r>
        <w:t xml:space="preserve"> 月 </w:t>
      </w:r>
      <w:r>
        <w:rPr>
          <w:u w:val="single"/>
        </w:rPr>
        <w:t xml:space="preserve">     </w:t>
      </w:r>
      <w:r>
        <w:t xml:space="preserve"> 日，性别：</w:t>
      </w:r>
      <w:r>
        <w:rPr>
          <w:u w:val="single"/>
        </w:rPr>
        <w:t xml:space="preserve">                  </w:t>
      </w:r>
      <w:r>
        <w:t xml:space="preserve"> </w:t>
      </w:r>
    </w:p>
    <w:p>
      <w:pPr>
        <w:pStyle w:val="19"/>
        <w:spacing w:before="0" w:after="0"/>
      </w:pPr>
      <w:r>
        <w:t>通讯地址：</w:t>
      </w:r>
      <w:r>
        <w:rPr>
          <w:u w:val="single"/>
        </w:rPr>
        <w:t xml:space="preserve">                                                    </w:t>
      </w:r>
      <w:r>
        <w:rPr>
          <w:rFonts w:hint="eastAsia"/>
          <w:u w:val="single"/>
        </w:rPr>
        <w:t xml:space="preserve"> </w:t>
      </w:r>
      <w:r>
        <w:rPr>
          <w:u w:val="single"/>
        </w:rPr>
        <w:t xml:space="preserve">   </w:t>
      </w:r>
      <w:r>
        <w:t xml:space="preserve"> </w:t>
      </w:r>
    </w:p>
    <w:p>
      <w:pPr>
        <w:pStyle w:val="19"/>
        <w:spacing w:before="0" w:after="0"/>
      </w:pPr>
      <w:r>
        <w:t xml:space="preserve">邮政编码： </w:t>
      </w:r>
      <w:r>
        <w:rPr>
          <w:u w:val="single"/>
        </w:rPr>
        <w:t xml:space="preserve">                      </w:t>
      </w:r>
      <w:r>
        <w:t xml:space="preserve"> 联系电话：</w:t>
      </w:r>
      <w:r>
        <w:rPr>
          <w:u w:val="single"/>
        </w:rPr>
        <w:t xml:space="preserve">                      </w:t>
      </w:r>
      <w:r>
        <w:t xml:space="preserve"> </w:t>
      </w:r>
    </w:p>
    <w:p>
      <w:pPr>
        <w:pStyle w:val="19"/>
        <w:spacing w:before="0" w:after="0"/>
      </w:pPr>
      <w:r>
        <w:rPr>
          <w:rFonts w:hint="eastAsia"/>
        </w:rPr>
        <w:t>（同住人为多人时，可相应增加）</w:t>
      </w:r>
    </w:p>
    <w:p>
      <w:pPr>
        <w:widowControl/>
        <w:spacing w:line="360" w:lineRule="auto"/>
        <w:ind w:firstLine="482" w:firstLineChars="200"/>
        <w:jc w:val="left"/>
        <w:rPr>
          <w:b/>
          <w:sz w:val="24"/>
        </w:rPr>
      </w:pPr>
      <w:r>
        <w:rPr>
          <w:rFonts w:hint="eastAsia"/>
          <w:b/>
          <w:sz w:val="24"/>
        </w:rPr>
        <w:t>第二条  房屋转让</w:t>
      </w:r>
    </w:p>
    <w:p>
      <w:pPr>
        <w:spacing w:line="360" w:lineRule="auto"/>
        <w:ind w:firstLine="480" w:firstLineChars="200"/>
        <w:rPr>
          <w:rFonts w:ascii="宋体" w:hAnsi="宋体"/>
          <w:kern w:val="0"/>
          <w:sz w:val="24"/>
          <w:szCs w:val="18"/>
        </w:rPr>
      </w:pPr>
      <w:r>
        <w:rPr>
          <w:rFonts w:hint="eastAsia" w:ascii="宋体" w:hAnsi="宋体"/>
          <w:kern w:val="0"/>
          <w:sz w:val="24"/>
          <w:szCs w:val="18"/>
        </w:rPr>
        <w:t>1.乙方取得不动产权证书未满</w:t>
      </w:r>
      <w:r>
        <w:rPr>
          <w:rFonts w:ascii="宋体" w:hAnsi="宋体"/>
          <w:kern w:val="0"/>
          <w:sz w:val="24"/>
          <w:szCs w:val="18"/>
        </w:rPr>
        <w:t>5</w:t>
      </w:r>
      <w:r>
        <w:rPr>
          <w:rFonts w:hint="eastAsia" w:ascii="宋体" w:hAnsi="宋体"/>
          <w:kern w:val="0"/>
          <w:sz w:val="24"/>
          <w:szCs w:val="18"/>
        </w:rPr>
        <w:t>年的，不允许转让房屋产权份额，因特殊原因确需转让的，可向原分配区住房城乡建设委（房管局）提交申请，由丙方回购。回购价格按购买价格并考虑折旧和物价水平等因素确定，具体价格在回购合同中另行约定。</w:t>
      </w:r>
    </w:p>
    <w:p>
      <w:pPr>
        <w:spacing w:line="360" w:lineRule="auto"/>
        <w:ind w:firstLine="480" w:firstLineChars="200"/>
        <w:rPr>
          <w:rFonts w:ascii="宋体" w:hAnsi="宋体"/>
          <w:kern w:val="0"/>
          <w:sz w:val="24"/>
          <w:szCs w:val="18"/>
        </w:rPr>
      </w:pPr>
      <w:r>
        <w:rPr>
          <w:rFonts w:hint="eastAsia" w:ascii="宋体" w:hAnsi="宋体"/>
          <w:kern w:val="0"/>
          <w:sz w:val="24"/>
          <w:szCs w:val="18"/>
        </w:rPr>
        <w:t>2.乙方取得不动产权证书满</w:t>
      </w:r>
      <w:r>
        <w:rPr>
          <w:rFonts w:ascii="宋体" w:hAnsi="宋体"/>
          <w:kern w:val="0"/>
          <w:sz w:val="24"/>
          <w:szCs w:val="18"/>
        </w:rPr>
        <w:t>5</w:t>
      </w:r>
      <w:r>
        <w:rPr>
          <w:rFonts w:hint="eastAsia" w:ascii="宋体" w:hAnsi="宋体"/>
          <w:kern w:val="0"/>
          <w:sz w:val="24"/>
          <w:szCs w:val="18"/>
        </w:rPr>
        <w:t>年的，可按市场价格转让所购房屋产权份额。</w:t>
      </w:r>
    </w:p>
    <w:p>
      <w:pPr>
        <w:spacing w:line="360" w:lineRule="auto"/>
        <w:ind w:firstLine="480" w:firstLineChars="200"/>
        <w:rPr>
          <w:rFonts w:ascii="宋体" w:hAnsi="宋体"/>
          <w:kern w:val="0"/>
          <w:sz w:val="24"/>
          <w:szCs w:val="18"/>
        </w:rPr>
      </w:pPr>
      <w:r>
        <w:rPr>
          <w:rFonts w:hint="eastAsia" w:ascii="宋体" w:hAnsi="宋体"/>
          <w:kern w:val="0"/>
          <w:sz w:val="24"/>
          <w:szCs w:val="18"/>
        </w:rPr>
        <w:t>（1）乙方向原分配区住房城乡建设委（房管局）提交上市申请，明确出售价格。同等价格条件下，丙方可优先购买。</w:t>
      </w:r>
    </w:p>
    <w:p>
      <w:pPr>
        <w:spacing w:line="360" w:lineRule="auto"/>
        <w:ind w:firstLine="480" w:firstLineChars="200"/>
        <w:rPr>
          <w:rFonts w:ascii="宋体" w:hAnsi="宋体"/>
          <w:kern w:val="0"/>
          <w:sz w:val="24"/>
          <w:szCs w:val="18"/>
        </w:rPr>
      </w:pPr>
      <w:r>
        <w:rPr>
          <w:rFonts w:hint="eastAsia" w:ascii="宋体" w:hAnsi="宋体"/>
          <w:kern w:val="0"/>
          <w:sz w:val="24"/>
          <w:szCs w:val="18"/>
        </w:rPr>
        <w:t>（2）丙方放弃优先购买权的，乙方可在丙方建立的网络服务平台发布转让所购房屋产权份额信息，具体份额比例为本合同第六条中明确的乙方拥有的产权比例。转让对象应为其他符合共有产权住房购买条件的家庭。新购房人获得房屋产权性质仍为“共有产权住房”。</w:t>
      </w:r>
    </w:p>
    <w:p>
      <w:pPr>
        <w:spacing w:line="360" w:lineRule="auto"/>
        <w:ind w:firstLine="480" w:firstLineChars="200"/>
        <w:rPr>
          <w:rFonts w:ascii="宋体" w:hAnsi="宋体"/>
          <w:kern w:val="0"/>
          <w:sz w:val="24"/>
          <w:szCs w:val="18"/>
        </w:rPr>
      </w:pPr>
      <w:r>
        <w:rPr>
          <w:rFonts w:hint="eastAsia" w:ascii="宋体" w:hAnsi="宋体"/>
          <w:kern w:val="0"/>
          <w:sz w:val="24"/>
          <w:szCs w:val="18"/>
        </w:rPr>
        <w:t>3.丙方行使优先购买权的房屋价格，应委托房地产估价机构参照周边市场价格评估确定。乙方转让价格明显低于评估价格的，丙方应当按购房人提出的转让价格予以回购。</w:t>
      </w:r>
    </w:p>
    <w:p>
      <w:pPr>
        <w:widowControl/>
        <w:spacing w:line="360" w:lineRule="auto"/>
        <w:ind w:firstLine="482" w:firstLineChars="200"/>
        <w:jc w:val="left"/>
        <w:rPr>
          <w:rFonts w:ascii="宋体" w:hAnsi="宋体"/>
          <w:b/>
          <w:sz w:val="24"/>
        </w:rPr>
      </w:pPr>
      <w:r>
        <w:rPr>
          <w:rFonts w:hint="eastAsia"/>
          <w:b/>
          <w:sz w:val="24"/>
        </w:rPr>
        <w:t>第三条  购买其他住房</w:t>
      </w:r>
    </w:p>
    <w:p>
      <w:pPr>
        <w:widowControl/>
        <w:spacing w:line="360" w:lineRule="auto"/>
        <w:ind w:firstLine="480" w:firstLineChars="200"/>
        <w:jc w:val="left"/>
        <w:rPr>
          <w:rFonts w:ascii="宋体" w:hAnsi="宋体"/>
          <w:sz w:val="24"/>
        </w:rPr>
      </w:pPr>
      <w:r>
        <w:rPr>
          <w:rFonts w:hint="eastAsia" w:ascii="宋体" w:hAnsi="宋体"/>
          <w:sz w:val="24"/>
        </w:rPr>
        <w:t>乙方及其未成年子女购买其他商品住房的，在签订有关房屋买卖合同后30日内，以书面形式告知丙方。丙方可以在收到乙方告知或者收到相关不动产登记机构书面告知后，按照有关规定由丙方按市场评估价格回购该房屋乙方产权份额。</w:t>
      </w:r>
    </w:p>
    <w:p>
      <w:pPr>
        <w:widowControl/>
        <w:spacing w:line="360" w:lineRule="auto"/>
        <w:ind w:firstLine="482" w:firstLineChars="200"/>
        <w:jc w:val="left"/>
        <w:rPr>
          <w:b/>
          <w:sz w:val="24"/>
        </w:rPr>
      </w:pPr>
      <w:r>
        <w:rPr>
          <w:rFonts w:hint="eastAsia"/>
          <w:b/>
          <w:sz w:val="24"/>
        </w:rPr>
        <w:t>第四条  房屋出租</w:t>
      </w:r>
    </w:p>
    <w:p>
      <w:pPr>
        <w:widowControl/>
        <w:spacing w:line="360" w:lineRule="auto"/>
        <w:ind w:firstLine="480" w:firstLineChars="200"/>
        <w:jc w:val="left"/>
        <w:rPr>
          <w:rFonts w:ascii="宋体" w:hAnsi="宋体"/>
          <w:sz w:val="24"/>
        </w:rPr>
      </w:pPr>
      <w:r>
        <w:rPr>
          <w:rFonts w:hint="eastAsia" w:ascii="宋体" w:hAnsi="宋体"/>
          <w:sz w:val="24"/>
        </w:rPr>
        <w:t>乙方应在市级统一搭建的网络服务平台发布房屋出租信息。乙方出租住房后，所得租金收益（除应缴纳的相关税费外）按照本合同约定的乙方、丙方所占房屋产权份额比例进行分配，即乙方获得租金收益的</w:t>
      </w:r>
      <w:r>
        <w:rPr>
          <w:rFonts w:hint="eastAsia"/>
          <w:sz w:val="24"/>
        </w:rPr>
        <w:t>_______</w:t>
      </w:r>
      <w:r>
        <w:rPr>
          <w:rFonts w:hint="eastAsia" w:ascii="宋体" w:hAnsi="宋体"/>
          <w:sz w:val="24"/>
        </w:rPr>
        <w:t>%，丙方获得租金收益的</w:t>
      </w:r>
      <w:r>
        <w:rPr>
          <w:rFonts w:hint="eastAsia"/>
          <w:sz w:val="24"/>
        </w:rPr>
        <w:t>_______</w:t>
      </w:r>
      <w:r>
        <w:rPr>
          <w:rFonts w:hint="eastAsia" w:ascii="宋体" w:hAnsi="宋体"/>
          <w:sz w:val="24"/>
        </w:rPr>
        <w:t xml:space="preserve"> %。</w:t>
      </w:r>
    </w:p>
    <w:p>
      <w:pPr>
        <w:widowControl/>
        <w:spacing w:line="360" w:lineRule="auto"/>
        <w:ind w:firstLine="480" w:firstLineChars="200"/>
        <w:jc w:val="left"/>
        <w:rPr>
          <w:rFonts w:ascii="宋体" w:hAnsi="宋体"/>
          <w:sz w:val="24"/>
        </w:rPr>
      </w:pPr>
      <w:r>
        <w:rPr>
          <w:rFonts w:hint="eastAsia" w:ascii="宋体" w:hAnsi="宋体"/>
          <w:sz w:val="24"/>
        </w:rPr>
        <w:t>乙方及其同住人，未经丙方同意不得擅自出租共有产权住房，应按时足额缴纳政府产权份额租金收益，违反规定且拒不改正的，丙方可暂停办理本套住房的回购和上市手续。乙方、丙方可另行具体约定租赁相关事宜。</w:t>
      </w:r>
    </w:p>
    <w:p>
      <w:pPr>
        <w:widowControl/>
        <w:spacing w:line="360" w:lineRule="auto"/>
        <w:ind w:firstLine="482" w:firstLineChars="200"/>
        <w:jc w:val="left"/>
        <w:rPr>
          <w:rFonts w:ascii="宋体" w:hAnsi="宋体"/>
          <w:b/>
          <w:sz w:val="24"/>
        </w:rPr>
      </w:pPr>
      <w:r>
        <w:rPr>
          <w:rFonts w:hint="eastAsia"/>
          <w:b/>
          <w:sz w:val="24"/>
        </w:rPr>
        <w:t>第五条  房屋的居住及查访</w:t>
      </w:r>
    </w:p>
    <w:p>
      <w:pPr>
        <w:widowControl/>
        <w:spacing w:line="360" w:lineRule="auto"/>
        <w:ind w:firstLine="480" w:firstLineChars="200"/>
        <w:jc w:val="left"/>
        <w:rPr>
          <w:rFonts w:ascii="宋体" w:hAnsi="宋体"/>
          <w:sz w:val="24"/>
        </w:rPr>
      </w:pPr>
      <w:r>
        <w:rPr>
          <w:rFonts w:hint="eastAsia" w:ascii="宋体" w:hAnsi="宋体"/>
          <w:sz w:val="24"/>
        </w:rPr>
        <w:t>乙方承诺，购买的共有产权住房用于乙方及其同住人居住使用。乙方和丙方未协商一致且书面同意的情况下，不得将拥有的产权份额赠与或分割转让给他人，不得擅自转让、调换、出租、出借共有产权住房。</w:t>
      </w:r>
    </w:p>
    <w:p>
      <w:pPr>
        <w:widowControl/>
        <w:spacing w:line="360" w:lineRule="auto"/>
        <w:ind w:firstLine="480" w:firstLineChars="200"/>
        <w:jc w:val="left"/>
        <w:rPr>
          <w:rFonts w:ascii="宋体" w:hAnsi="宋体"/>
          <w:sz w:val="24"/>
        </w:rPr>
      </w:pPr>
      <w:r>
        <w:rPr>
          <w:rFonts w:hint="eastAsia" w:ascii="宋体" w:hAnsi="宋体"/>
          <w:sz w:val="24"/>
        </w:rPr>
        <w:t>乙方同意，丙方可以采取家访等方式，查实该房屋的居住和使用状况，乙方应当给予配合。</w:t>
      </w:r>
    </w:p>
    <w:p>
      <w:pPr>
        <w:widowControl/>
        <w:spacing w:line="360" w:lineRule="auto"/>
        <w:ind w:firstLine="482" w:firstLineChars="200"/>
        <w:jc w:val="left"/>
        <w:rPr>
          <w:b/>
          <w:sz w:val="24"/>
        </w:rPr>
      </w:pPr>
      <w:r>
        <w:rPr>
          <w:rFonts w:hint="eastAsia"/>
          <w:b/>
          <w:sz w:val="24"/>
        </w:rPr>
        <w:t xml:space="preserve">第六条  合理使用 </w:t>
      </w:r>
    </w:p>
    <w:p>
      <w:pPr>
        <w:widowControl/>
        <w:spacing w:line="360" w:lineRule="auto"/>
        <w:ind w:firstLine="480" w:firstLineChars="200"/>
        <w:jc w:val="left"/>
        <w:rPr>
          <w:rFonts w:ascii="宋体" w:hAnsi="宋体"/>
          <w:sz w:val="24"/>
        </w:rPr>
      </w:pPr>
      <w:r>
        <w:rPr>
          <w:rFonts w:hint="eastAsia" w:ascii="宋体" w:hAnsi="宋体"/>
          <w:sz w:val="24"/>
        </w:rPr>
        <w:t>乙方按照相关规定和主合同及本房屋使用协议，合理使用房屋，自房屋交付后5年内，乙方不得对内部装饰装修进行拆除。自主合同签订之日起，乙方与丙方没有协商一致，不得将房屋出售、赠与、出租、出借。乙方有擅自出售、赠与、出租、出借行为的，按照以下方式处理：</w:t>
      </w:r>
    </w:p>
    <w:p>
      <w:pPr>
        <w:widowControl/>
        <w:spacing w:line="360" w:lineRule="auto"/>
        <w:ind w:firstLine="480" w:firstLineChars="200"/>
        <w:jc w:val="left"/>
        <w:rPr>
          <w:rFonts w:ascii="宋体" w:hAnsi="宋体"/>
          <w:sz w:val="24"/>
        </w:rPr>
      </w:pPr>
      <w:r>
        <w:rPr>
          <w:rFonts w:hint="eastAsia" w:ascii="宋体" w:hAnsi="宋体"/>
          <w:sz w:val="24"/>
        </w:rPr>
        <w:t>（一）乙方收到丙方要求改正的书面通知后，应及时改正。</w:t>
      </w:r>
    </w:p>
    <w:p>
      <w:pPr>
        <w:widowControl/>
        <w:spacing w:line="360" w:lineRule="auto"/>
        <w:ind w:firstLine="480" w:firstLineChars="200"/>
        <w:jc w:val="left"/>
        <w:rPr>
          <w:rFonts w:ascii="宋体" w:hAnsi="宋体"/>
          <w:sz w:val="24"/>
        </w:rPr>
      </w:pPr>
      <w:r>
        <w:rPr>
          <w:rFonts w:hint="eastAsia" w:ascii="宋体" w:hAnsi="宋体"/>
          <w:sz w:val="24"/>
        </w:rPr>
        <w:t>（二）乙方未及时改正的，每日按乙方支付房款的万分之</w:t>
      </w:r>
      <w:r>
        <w:rPr>
          <w:rFonts w:hint="eastAsia" w:ascii="宋体" w:hAnsi="宋体"/>
          <w:sz w:val="24"/>
          <w:u w:val="single"/>
        </w:rPr>
        <w:t xml:space="preserve">   </w:t>
      </w:r>
      <w:r>
        <w:rPr>
          <w:rFonts w:hint="eastAsia" w:ascii="宋体" w:hAnsi="宋体"/>
          <w:sz w:val="24"/>
        </w:rPr>
        <w:t>向丙方支付违约金，违约金计算期限自书面通知明确的改正日期至实际改正之日止。</w:t>
      </w:r>
    </w:p>
    <w:p>
      <w:pPr>
        <w:widowControl/>
        <w:spacing w:line="360" w:lineRule="auto"/>
        <w:ind w:firstLine="480" w:firstLineChars="200"/>
        <w:jc w:val="left"/>
        <w:rPr>
          <w:rFonts w:ascii="宋体" w:hAnsi="宋体"/>
          <w:sz w:val="24"/>
        </w:rPr>
      </w:pPr>
      <w:r>
        <w:rPr>
          <w:rFonts w:hint="eastAsia" w:ascii="宋体" w:hAnsi="宋体"/>
          <w:sz w:val="24"/>
        </w:rPr>
        <w:t>（三）乙方擅自转让、出租等行为将作为不良信用记录，纳入</w:t>
      </w:r>
      <w:r>
        <w:rPr>
          <w:rFonts w:hint="eastAsia" w:ascii="宋体" w:hAnsi="宋体"/>
          <w:sz w:val="24"/>
          <w:szCs w:val="24"/>
        </w:rPr>
        <w:t>本市信用信息管理系统</w:t>
      </w:r>
      <w:r>
        <w:rPr>
          <w:rFonts w:hint="eastAsia" w:ascii="宋体" w:hAnsi="宋体"/>
          <w:sz w:val="24"/>
        </w:rPr>
        <w:t>。</w:t>
      </w:r>
    </w:p>
    <w:p>
      <w:pPr>
        <w:widowControl/>
        <w:spacing w:line="360" w:lineRule="auto"/>
        <w:ind w:firstLine="480" w:firstLineChars="200"/>
        <w:jc w:val="left"/>
        <w:rPr>
          <w:rFonts w:ascii="宋体" w:hAnsi="宋体"/>
          <w:sz w:val="24"/>
        </w:rPr>
      </w:pPr>
      <w:r>
        <w:rPr>
          <w:rFonts w:hint="eastAsia" w:ascii="宋体" w:hAnsi="宋体"/>
          <w:sz w:val="24"/>
        </w:rPr>
        <w:t>（四）政府主管部门对乙方擅自转让、出租等行为做出行政处理决定或乙方造成丙方重大损失的，丙方有权在退回乙方原购房款同等金额后，腾退该住房。</w:t>
      </w:r>
    </w:p>
    <w:p>
      <w:pPr>
        <w:pStyle w:val="22"/>
        <w:spacing w:line="360" w:lineRule="auto"/>
        <w:ind w:firstLine="482"/>
        <w:jc w:val="left"/>
        <w:rPr>
          <w:b/>
          <w:sz w:val="24"/>
          <w:szCs w:val="24"/>
        </w:rPr>
      </w:pPr>
      <w:r>
        <w:rPr>
          <w:rFonts w:hint="eastAsia"/>
          <w:b/>
          <w:sz w:val="24"/>
          <w:szCs w:val="24"/>
        </w:rPr>
        <w:t>第七条  使用房屋相关费用</w:t>
      </w:r>
    </w:p>
    <w:p>
      <w:pPr>
        <w:spacing w:line="360" w:lineRule="auto"/>
        <w:ind w:firstLine="480" w:firstLineChars="200"/>
        <w:rPr>
          <w:rFonts w:ascii="宋体" w:hAnsi="宋体"/>
          <w:sz w:val="24"/>
        </w:rPr>
      </w:pPr>
      <w:r>
        <w:rPr>
          <w:rFonts w:hint="eastAsia" w:ascii="宋体" w:hAnsi="宋体"/>
          <w:sz w:val="24"/>
        </w:rPr>
        <w:t>乙方应当按照本市相关规定和主合同第二十二条约定，缴纳专项维修资金，关于支取、使用专项维修资金等相关事宜，根据本市有关规定或经乙方、丙方另行约定。</w:t>
      </w:r>
    </w:p>
    <w:p>
      <w:pPr>
        <w:spacing w:line="360" w:lineRule="auto"/>
        <w:ind w:firstLine="480" w:firstLineChars="200"/>
        <w:rPr>
          <w:rFonts w:ascii="宋体" w:hAnsi="宋体"/>
          <w:sz w:val="24"/>
        </w:rPr>
      </w:pPr>
      <w:r>
        <w:rPr>
          <w:rFonts w:hint="eastAsia" w:ascii="宋体" w:hAnsi="宋体"/>
          <w:sz w:val="24"/>
        </w:rPr>
        <w:t>共有产权住房的物业服务费，由乙方承担。具体事宜由乙方和物业服务企业在物业服务合同中进行约定。</w:t>
      </w:r>
    </w:p>
    <w:p>
      <w:pPr>
        <w:pStyle w:val="22"/>
        <w:spacing w:line="360" w:lineRule="auto"/>
        <w:ind w:firstLine="482"/>
        <w:jc w:val="left"/>
        <w:rPr>
          <w:b/>
          <w:sz w:val="24"/>
          <w:szCs w:val="24"/>
        </w:rPr>
      </w:pPr>
    </w:p>
    <w:p>
      <w:pPr>
        <w:pStyle w:val="6"/>
        <w:ind w:firstLine="4337" w:firstLineChars="1800"/>
      </w:pPr>
      <w:r>
        <w:rPr>
          <w:rFonts w:hint="eastAsia"/>
        </w:rPr>
        <w:t>乙方签字：</w:t>
      </w:r>
    </w:p>
    <w:p>
      <w:pPr>
        <w:pStyle w:val="6"/>
        <w:ind w:firstLine="4337" w:firstLineChars="1800"/>
      </w:pPr>
      <w:r>
        <w:rPr>
          <w:rFonts w:hint="eastAsia"/>
        </w:rPr>
        <w:t>承诺人一：</w:t>
      </w:r>
    </w:p>
    <w:p>
      <w:pPr>
        <w:pStyle w:val="6"/>
        <w:ind w:firstLine="4337" w:firstLineChars="1800"/>
      </w:pPr>
      <w:r>
        <w:rPr>
          <w:rFonts w:hint="eastAsia"/>
        </w:rPr>
        <w:t>承诺人二：</w:t>
      </w:r>
    </w:p>
    <w:p>
      <w:pPr>
        <w:spacing w:line="360" w:lineRule="auto"/>
        <w:jc w:val="left"/>
        <w:textAlignment w:val="baseline"/>
        <w:rPr>
          <w:rFonts w:ascii="宋体" w:hAnsi="宋体"/>
          <w:b/>
          <w:bCs/>
          <w:sz w:val="24"/>
          <w:szCs w:val="32"/>
        </w:rPr>
      </w:pPr>
      <w:r>
        <w:rPr>
          <w:rFonts w:hint="eastAsia"/>
        </w:rPr>
        <w:t xml:space="preserve">                                                           </w:t>
      </w:r>
      <w:r>
        <w:rPr>
          <w:rFonts w:hint="eastAsia" w:ascii="宋体" w:hAnsi="宋体"/>
          <w:b/>
          <w:bCs/>
          <w:sz w:val="24"/>
          <w:szCs w:val="32"/>
        </w:rPr>
        <w:t xml:space="preserve"> 年   月    日</w:t>
      </w:r>
    </w:p>
    <w:p>
      <w:pPr>
        <w:tabs>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firstLine="420"/>
        <w:jc w:val="left"/>
        <w:rPr>
          <w:rFonts w:ascii="宋体" w:hAnsi="宋体" w:cs="宋体"/>
          <w:b/>
          <w:bCs/>
          <w:kern w:val="0"/>
        </w:rPr>
      </w:pPr>
      <w:r>
        <w:rPr>
          <w:rFonts w:ascii="宋体" w:cs="宋体"/>
          <w:kern w:val="0"/>
        </w:rPr>
        <w:br w:type="page"/>
      </w:r>
      <w:r>
        <w:rPr>
          <w:rFonts w:hint="eastAsia" w:ascii="宋体" w:hAnsi="宋体" w:cs="宋体"/>
          <w:b/>
          <w:bCs/>
          <w:kern w:val="0"/>
        </w:rPr>
        <w:t>附件二</w:t>
      </w:r>
      <w:r>
        <w:rPr>
          <w:b/>
          <w:bCs/>
          <w:kern w:val="0"/>
        </w:rPr>
        <w:t xml:space="preserve">  </w:t>
      </w:r>
      <w:r>
        <w:rPr>
          <w:rFonts w:hint="eastAsia" w:ascii="宋体" w:hAnsi="宋体" w:cs="宋体"/>
          <w:b/>
          <w:bCs/>
          <w:kern w:val="0"/>
        </w:rPr>
        <w:t>房屋平面图（应当标明方位）</w:t>
      </w:r>
    </w:p>
    <w:p>
      <w:pPr>
        <w:numPr>
          <w:ilvl w:val="0"/>
          <w:numId w:val="2"/>
        </w:numPr>
        <w:tabs>
          <w:tab w:val="left" w:pos="8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hAnsi="宋体" w:cs="宋体"/>
          <w:kern w:val="0"/>
          <w:sz w:val="24"/>
          <w:szCs w:val="24"/>
        </w:rPr>
      </w:pPr>
      <w:r>
        <w:rPr>
          <w:rFonts w:hint="eastAsia" w:ascii="宋体" w:hAnsi="宋体" w:cs="宋体"/>
          <w:kern w:val="0"/>
          <w:sz w:val="24"/>
          <w:szCs w:val="24"/>
        </w:rPr>
        <w:t>房屋分层分户图（应当标明详细尺寸，并约定误差范围）。</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hAnsi="宋体" w:cs="宋体"/>
          <w:kern w:val="0"/>
          <w:sz w:val="24"/>
          <w:szCs w:val="24"/>
        </w:rPr>
      </w:pPr>
      <w:r>
        <w:rPr>
          <w:rFonts w:ascii="宋体" w:hAnsi="宋体" w:cs="宋体"/>
          <w:kern w:val="0"/>
          <w:sz w:val="24"/>
          <w:szCs w:val="24"/>
        </w:rPr>
        <w:drawing>
          <wp:inline distT="0" distB="0" distL="0" distR="0">
            <wp:extent cx="3954145" cy="4968240"/>
            <wp:effectExtent l="0" t="0" r="8255" b="3810"/>
            <wp:docPr id="3" name="图片 3" descr="C:\Users\l\AppData\Local\Temp\WeChat Files\27af29c3f5714eb4e2cb3b4f17aa3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l\AppData\Local\Temp\WeChat Files\27af29c3f5714eb4e2cb3b4f17aa32b.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3970540" cy="4988427"/>
                    </a:xfrm>
                    <a:prstGeom prst="rect">
                      <a:avLst/>
                    </a:prstGeom>
                    <a:noFill/>
                    <a:ln>
                      <a:noFill/>
                    </a:ln>
                  </pic:spPr>
                </pic:pic>
              </a:graphicData>
            </a:graphic>
          </wp:inline>
        </w:drawing>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建设工程规划方案总平面图。</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drawing>
          <wp:inline distT="0" distB="0" distL="0" distR="0">
            <wp:extent cx="4301490" cy="2929255"/>
            <wp:effectExtent l="0" t="0" r="3810"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a:srcRect/>
                    <a:stretch>
                      <a:fillRect/>
                    </a:stretch>
                  </pic:blipFill>
                  <pic:spPr>
                    <a:xfrm>
                      <a:off x="0" y="0"/>
                      <a:ext cx="4305923" cy="2932633"/>
                    </a:xfrm>
                    <a:prstGeom prst="rect">
                      <a:avLst/>
                    </a:prstGeom>
                    <a:noFill/>
                    <a:ln w="9525">
                      <a:noFill/>
                      <a:miter lim="800000"/>
                      <a:headEnd/>
                      <a:tailEnd/>
                    </a:ln>
                  </pic:spPr>
                </pic:pic>
              </a:graphicData>
            </a:graphic>
          </wp:inline>
        </w:drawing>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hAnsi="宋体" w:cs="宋体"/>
          <w:kern w:val="0"/>
          <w:sz w:val="24"/>
          <w:szCs w:val="24"/>
        </w:rPr>
      </w:pPr>
    </w:p>
    <w:p>
      <w:pPr>
        <w:widowControl/>
        <w:spacing w:line="360" w:lineRule="auto"/>
        <w:jc w:val="left"/>
        <w:rPr>
          <w:rFonts w:ascii="宋体" w:hAnsi="宋体"/>
          <w:b/>
          <w:sz w:val="24"/>
        </w:rPr>
      </w:pPr>
      <w:r>
        <w:rPr>
          <w:rFonts w:hint="eastAsia" w:ascii="宋体" w:hAnsi="宋体"/>
          <w:b/>
          <w:sz w:val="24"/>
        </w:rPr>
        <w:t>附件三 与该共有产权住房</w:t>
      </w:r>
      <w:r>
        <w:rPr>
          <w:rFonts w:ascii="宋体" w:hAnsi="宋体"/>
          <w:b/>
          <w:sz w:val="24"/>
        </w:rPr>
        <w:t>有关</w:t>
      </w:r>
      <w:r>
        <w:rPr>
          <w:rFonts w:hint="eastAsia" w:ascii="宋体" w:hAnsi="宋体"/>
          <w:b/>
          <w:sz w:val="24"/>
        </w:rPr>
        <w:t>的共用建筑面积分摊情况</w:t>
      </w:r>
      <w:r>
        <w:rPr>
          <w:rFonts w:hint="eastAsia"/>
          <w:b/>
          <w:sz w:val="24"/>
        </w:rPr>
        <w:t>（详见《</w:t>
      </w:r>
      <w:r>
        <w:rPr>
          <w:rFonts w:ascii="新宋体" w:hAnsi="新宋体" w:eastAsia="新宋体"/>
          <w:sz w:val="24"/>
        </w:rPr>
        <w:t>商品房面积实测技术报告书</w:t>
      </w:r>
      <w:r>
        <w:rPr>
          <w:rFonts w:hint="eastAsia"/>
          <w:b/>
          <w:sz w:val="24"/>
        </w:rPr>
        <w:t>》或《房屋面积测算技术报告书（实测绘）》）</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cs="宋体"/>
          <w:kern w:val="0"/>
          <w:sz w:val="24"/>
          <w:szCs w:val="24"/>
        </w:rPr>
        <w:t>1.</w:t>
      </w:r>
      <w:r>
        <w:rPr>
          <w:rFonts w:hint="eastAsia" w:ascii="宋体" w:hAnsi="宋体" w:cs="宋体"/>
          <w:kern w:val="0"/>
          <w:sz w:val="24"/>
          <w:szCs w:val="24"/>
        </w:rPr>
        <w:t>被分摊的共用部位的名称、用途、所在位置。</w:t>
      </w:r>
      <w:r>
        <w:rPr>
          <w:rFonts w:ascii="宋体" w:hAnsi="宋体" w:cs="宋体"/>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参与分摊共用建筑面积的共有产权住房的名称、用途、所在位置等。</w:t>
      </w:r>
      <w:r>
        <w:rPr>
          <w:rFonts w:ascii="宋体" w:hAnsi="宋体" w:cs="宋体"/>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3.</w:t>
      </w:r>
      <w:r>
        <w:rPr>
          <w:rFonts w:hint="eastAsia" w:ascii="宋体" w:hAnsi="宋体" w:cs="宋体"/>
          <w:kern w:val="0"/>
          <w:sz w:val="24"/>
          <w:szCs w:val="24"/>
        </w:rPr>
        <w:t>不分摊的共用部位。</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cs="宋体"/>
          <w:b/>
          <w:bCs/>
          <w:kern w:val="0"/>
          <w:sz w:val="24"/>
          <w:szCs w:val="24"/>
        </w:rPr>
      </w:pPr>
      <w:r>
        <w:drawing>
          <wp:inline distT="0" distB="0" distL="0" distR="0">
            <wp:extent cx="3751580" cy="5290820"/>
            <wp:effectExtent l="0" t="0" r="1270" b="5080"/>
            <wp:docPr id="1" name="图片 1" descr="C:\Users\l\Documents\WeChat Files\wxid_hwemf3h1l0ms22\FileStorage\Temp\1688716725027.png"/>
            <wp:cNvGraphicFramePr/>
            <a:graphic xmlns:a="http://schemas.openxmlformats.org/drawingml/2006/main">
              <a:graphicData uri="http://schemas.openxmlformats.org/drawingml/2006/picture">
                <pic:pic xmlns:pic="http://schemas.openxmlformats.org/drawingml/2006/picture">
                  <pic:nvPicPr>
                    <pic:cNvPr id="1" name="图片 1" descr="C:\Users\l\Documents\WeChat Files\wxid_hwemf3h1l0ms22\FileStorage\Temp\1688716725027.png"/>
                    <pic:cNvPicPr/>
                  </pic:nvPicPr>
                  <pic:blipFill>
                    <a:blip r:embed="rId8">
                      <a:extLst>
                        <a:ext uri="{28A0092B-C50C-407E-A947-70E740481C1C}">
                          <a14:useLocalDpi xmlns:a14="http://schemas.microsoft.com/office/drawing/2010/main" val="0"/>
                        </a:ext>
                      </a:extLst>
                    </a:blip>
                    <a:srcRect/>
                    <a:stretch>
                      <a:fillRect/>
                    </a:stretch>
                  </pic:blipFill>
                  <pic:spPr>
                    <a:xfrm>
                      <a:off x="0" y="0"/>
                      <a:ext cx="3751580" cy="5290820"/>
                    </a:xfrm>
                    <a:prstGeom prst="rect">
                      <a:avLst/>
                    </a:prstGeom>
                    <a:noFill/>
                    <a:ln>
                      <a:noFill/>
                    </a:ln>
                  </pic:spPr>
                </pic:pic>
              </a:graphicData>
            </a:graphic>
          </wp:inline>
        </w:drawing>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b/>
          <w:bCs/>
          <w:kern w:val="0"/>
          <w:sz w:val="24"/>
          <w:szCs w:val="24"/>
        </w:rPr>
      </w:pPr>
      <w:r>
        <w:rPr>
          <w:rFonts w:hint="eastAsia" w:ascii="宋体" w:hAnsi="宋体" w:cs="宋体"/>
          <w:b/>
          <w:bCs/>
          <w:kern w:val="0"/>
          <w:sz w:val="24"/>
          <w:szCs w:val="24"/>
        </w:rPr>
        <w:t>附件四</w:t>
      </w:r>
      <w:r>
        <w:rPr>
          <w:rFonts w:ascii="宋体" w:hAnsi="宋体" w:cs="宋体"/>
          <w:b/>
          <w:bCs/>
          <w:kern w:val="0"/>
          <w:sz w:val="24"/>
          <w:szCs w:val="24"/>
        </w:rPr>
        <w:t xml:space="preserve">  </w:t>
      </w:r>
      <w:r>
        <w:rPr>
          <w:rFonts w:hint="eastAsia" w:ascii="宋体" w:hAnsi="宋体" w:cs="宋体"/>
          <w:b/>
          <w:bCs/>
          <w:kern w:val="0"/>
          <w:sz w:val="24"/>
          <w:szCs w:val="24"/>
        </w:rPr>
        <w:t>该共有产权住房取得抵押权人同意销售的证明及抵押当事人的相关约定</w:t>
      </w:r>
      <w:r>
        <w:rPr>
          <w:rFonts w:ascii="宋体" w:hAnsi="宋体" w:cs="宋体"/>
          <w:b/>
          <w:bCs/>
          <w:kern w:val="0"/>
          <w:sz w:val="24"/>
          <w:szCs w:val="24"/>
        </w:rPr>
        <w:t xml:space="preserve"> </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84" w:lineRule="auto"/>
        <w:rPr>
          <w:kern w:val="0"/>
        </w:rPr>
      </w:pPr>
      <w:r>
        <w:rPr>
          <w:rFonts w:hint="eastAsia"/>
          <w:kern w:val="0"/>
        </w:rPr>
        <w:t xml:space="preserve">      无</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84" w:lineRule="auto"/>
        <w:rPr>
          <w:kern w:val="0"/>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b/>
          <w:bCs/>
          <w:kern w:val="0"/>
          <w:sz w:val="24"/>
          <w:szCs w:val="24"/>
        </w:rPr>
      </w:pPr>
      <w:r>
        <w:rPr>
          <w:rFonts w:hint="eastAsia" w:ascii="宋体" w:hAnsi="宋体" w:cs="宋体"/>
          <w:b/>
          <w:bCs/>
          <w:kern w:val="0"/>
          <w:sz w:val="24"/>
          <w:szCs w:val="24"/>
        </w:rPr>
        <w:t>附件五</w:t>
      </w:r>
      <w:r>
        <w:rPr>
          <w:rFonts w:ascii="宋体" w:hAnsi="宋体" w:cs="宋体"/>
          <w:b/>
          <w:bCs/>
          <w:kern w:val="0"/>
          <w:sz w:val="24"/>
          <w:szCs w:val="24"/>
        </w:rPr>
        <w:t xml:space="preserve">  </w:t>
      </w:r>
      <w:r>
        <w:rPr>
          <w:rFonts w:hint="eastAsia" w:ascii="宋体" w:hAnsi="宋体" w:cs="宋体"/>
          <w:b/>
          <w:bCs/>
          <w:kern w:val="0"/>
          <w:sz w:val="24"/>
          <w:szCs w:val="24"/>
        </w:rPr>
        <w:t>关于该共有产权住房价款的计价方式、总价款、付款方式及期限的具体约定</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注：本房屋总价款包含增值税，增值税率为</w:t>
      </w:r>
      <w:r>
        <w:rPr>
          <w:rFonts w:ascii="宋体" w:hAnsi="宋体" w:cs="宋体"/>
          <w:kern w:val="0"/>
          <w:sz w:val="24"/>
          <w:szCs w:val="24"/>
        </w:rPr>
        <w:t>10%</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83" w:lineRule="auto"/>
        <w:ind w:firstLine="422"/>
        <w:rPr>
          <w:b/>
          <w:bCs/>
          <w:kern w:val="0"/>
        </w:rPr>
      </w:pPr>
      <w:r>
        <w:rPr>
          <w:b/>
          <w:bCs/>
          <w:kern w:val="0"/>
        </w:rPr>
        <w:t xml:space="preserve">     </w:t>
      </w:r>
      <w:r>
        <w:rPr>
          <w:rFonts w:hint="eastAsia" w:ascii="宋体" w:hAnsi="宋体" w:cs="宋体"/>
          <w:kern w:val="0"/>
          <w:sz w:val="24"/>
          <w:szCs w:val="24"/>
        </w:rPr>
        <w:t>乙方按下列第</w:t>
      </w:r>
      <w:r>
        <w:rPr>
          <w:rFonts w:ascii="宋体" w:cs="宋体"/>
          <w:kern w:val="0"/>
          <w:sz w:val="24"/>
          <w:szCs w:val="24"/>
          <w:u w:val="single"/>
        </w:rPr>
        <w:t xml:space="preserve">  </w:t>
      </w:r>
      <w:r>
        <w:rPr>
          <w:rFonts w:hint="eastAsia" w:ascii="宋体" w:hAnsi="宋体" w:cs="宋体"/>
          <w:kern w:val="0"/>
          <w:sz w:val="24"/>
          <w:szCs w:val="24"/>
          <w:u w:val="single"/>
        </w:rPr>
        <w:t>二</w:t>
      </w:r>
      <w:r>
        <w:rPr>
          <w:rFonts w:ascii="宋体" w:hAnsi="宋体" w:cs="宋体"/>
          <w:kern w:val="0"/>
          <w:sz w:val="24"/>
          <w:szCs w:val="24"/>
          <w:u w:val="single"/>
        </w:rPr>
        <w:t xml:space="preserve">    </w:t>
      </w:r>
      <w:r>
        <w:rPr>
          <w:rFonts w:hint="eastAsia" w:ascii="宋体" w:hAnsi="宋体" w:cs="宋体"/>
          <w:kern w:val="0"/>
          <w:sz w:val="24"/>
          <w:szCs w:val="24"/>
        </w:rPr>
        <w:t>种方式按期付款：</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2"/>
        <w:rPr>
          <w:rFonts w:ascii="宋体" w:hAnsi="宋体" w:cs="宋体"/>
          <w:b/>
          <w:bCs/>
          <w:kern w:val="0"/>
          <w:sz w:val="24"/>
          <w:szCs w:val="24"/>
        </w:rPr>
      </w:pPr>
      <w:r>
        <w:rPr>
          <w:rFonts w:hint="eastAsia" w:ascii="宋体" w:hAnsi="宋体" w:cs="宋体"/>
          <w:b/>
          <w:bCs/>
          <w:kern w:val="0"/>
          <w:sz w:val="24"/>
          <w:szCs w:val="24"/>
        </w:rPr>
        <w:t>一、一次性方式付款：</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83" w:lineRule="auto"/>
        <w:ind w:firstLine="960"/>
        <w:rPr>
          <w:rFonts w:ascii="宋体" w:hAnsi="宋体" w:cs="宋体"/>
          <w:kern w:val="0"/>
          <w:sz w:val="24"/>
          <w:szCs w:val="24"/>
        </w:rPr>
      </w:pPr>
      <w:r>
        <w:rPr>
          <w:rFonts w:hint="eastAsia" w:ascii="宋体" w:hAnsi="宋体" w:cs="宋体"/>
          <w:kern w:val="0"/>
          <w:sz w:val="24"/>
          <w:szCs w:val="24"/>
        </w:rPr>
        <w:t>签订本合同当日支付房价款（含定金）计人民币</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83" w:lineRule="auto"/>
        <w:ind w:firstLine="480"/>
        <w:rPr>
          <w:rFonts w:ascii="宋体" w:hAnsi="宋体" w:cs="宋体"/>
          <w:kern w:val="0"/>
          <w:sz w:val="24"/>
          <w:szCs w:val="24"/>
        </w:rPr>
      </w:pP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仟</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佰</w:t>
      </w:r>
      <w:r>
        <w:rPr>
          <w:rFonts w:hint="eastAsia" w:ascii="宋体" w:hAnsi="宋体" w:cs="宋体"/>
          <w:kern w:val="0"/>
          <w:sz w:val="24"/>
          <w:szCs w:val="24"/>
          <w:u w:val="single"/>
        </w:rPr>
        <w:t>×</w:t>
      </w:r>
      <w:r>
        <w:rPr>
          <w:rFonts w:hint="eastAsia" w:ascii="宋体" w:hAnsi="宋体" w:cs="宋体"/>
          <w:kern w:val="0"/>
          <w:sz w:val="24"/>
          <w:szCs w:val="24"/>
        </w:rPr>
        <w:t>拾</w:t>
      </w:r>
      <w:r>
        <w:rPr>
          <w:rFonts w:hint="eastAsia" w:ascii="宋体" w:hAnsi="宋体" w:cs="宋体"/>
          <w:kern w:val="0"/>
          <w:sz w:val="24"/>
          <w:szCs w:val="24"/>
          <w:u w:val="single"/>
        </w:rPr>
        <w:t>×</w:t>
      </w:r>
      <w:r>
        <w:rPr>
          <w:rFonts w:hint="eastAsia" w:ascii="宋体" w:hAnsi="宋体" w:cs="宋体"/>
          <w:kern w:val="0"/>
          <w:sz w:val="24"/>
          <w:szCs w:val="24"/>
        </w:rPr>
        <w:t>万</w:t>
      </w:r>
      <w:r>
        <w:rPr>
          <w:rFonts w:hint="eastAsia" w:ascii="宋体" w:hAnsi="宋体" w:cs="宋体"/>
          <w:kern w:val="0"/>
          <w:sz w:val="24"/>
          <w:szCs w:val="24"/>
          <w:u w:val="single"/>
        </w:rPr>
        <w:t>×</w:t>
      </w:r>
      <w:r>
        <w:rPr>
          <w:rFonts w:hint="eastAsia" w:ascii="宋体" w:hAnsi="宋体" w:cs="宋体"/>
          <w:kern w:val="0"/>
          <w:sz w:val="24"/>
          <w:szCs w:val="24"/>
        </w:rPr>
        <w:t>仟</w:t>
      </w:r>
      <w:r>
        <w:rPr>
          <w:rFonts w:ascii="宋体" w:cs="宋体"/>
          <w:kern w:val="0"/>
          <w:sz w:val="24"/>
          <w:szCs w:val="24"/>
          <w:u w:val="single"/>
        </w:rPr>
        <w:t xml:space="preserve"> </w:t>
      </w:r>
      <w:r>
        <w:rPr>
          <w:rFonts w:hint="eastAsia" w:ascii="宋体" w:hAnsi="宋体" w:cs="宋体"/>
          <w:kern w:val="0"/>
          <w:sz w:val="24"/>
          <w:szCs w:val="24"/>
          <w:u w:val="single"/>
        </w:rPr>
        <w:t>×</w:t>
      </w:r>
      <w:r>
        <w:rPr>
          <w:rFonts w:hint="eastAsia" w:ascii="宋体" w:hAnsi="宋体" w:cs="宋体"/>
          <w:kern w:val="0"/>
          <w:sz w:val="24"/>
          <w:szCs w:val="24"/>
        </w:rPr>
        <w:t>佰</w:t>
      </w:r>
      <w:r>
        <w:rPr>
          <w:rFonts w:ascii="宋体" w:cs="宋体"/>
          <w:kern w:val="0"/>
          <w:sz w:val="24"/>
          <w:szCs w:val="24"/>
          <w:u w:val="single"/>
        </w:rPr>
        <w:t xml:space="preserve"> </w:t>
      </w:r>
      <w:r>
        <w:rPr>
          <w:rFonts w:hint="eastAsia" w:ascii="宋体" w:hAnsi="宋体" w:cs="宋体"/>
          <w:kern w:val="0"/>
          <w:sz w:val="24"/>
          <w:szCs w:val="24"/>
          <w:u w:val="single"/>
        </w:rPr>
        <w:t>×</w:t>
      </w:r>
      <w:r>
        <w:rPr>
          <w:rFonts w:hint="eastAsia" w:ascii="宋体" w:hAnsi="宋体" w:cs="宋体"/>
          <w:kern w:val="0"/>
          <w:sz w:val="24"/>
          <w:szCs w:val="24"/>
        </w:rPr>
        <w:t>拾</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元整（￥：</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元）；</w:t>
      </w:r>
    </w:p>
    <w:p>
      <w:pPr>
        <w:tabs>
          <w:tab w:val="left" w:pos="10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360" w:lineRule="auto"/>
        <w:ind w:left="105" w:firstLine="241"/>
        <w:rPr>
          <w:rFonts w:ascii="宋体" w:hAnsi="宋体" w:cs="宋体"/>
          <w:b/>
          <w:bCs/>
          <w:kern w:val="0"/>
          <w:sz w:val="24"/>
          <w:szCs w:val="24"/>
        </w:rPr>
      </w:pPr>
      <w:r>
        <w:rPr>
          <w:rFonts w:hint="eastAsia" w:ascii="宋体" w:hAnsi="宋体" w:cs="宋体"/>
          <w:b/>
          <w:bCs/>
          <w:kern w:val="0"/>
          <w:sz w:val="24"/>
          <w:szCs w:val="24"/>
        </w:rPr>
        <w:t>二、银行按揭贷款方式付款：</w:t>
      </w:r>
      <w:r>
        <w:rPr>
          <w:rFonts w:ascii="宋体" w:hAnsi="宋体" w:cs="宋体"/>
          <w:b/>
          <w:bCs/>
          <w:kern w:val="0"/>
          <w:sz w:val="24"/>
          <w:szCs w:val="24"/>
        </w:rPr>
        <w:t xml:space="preserve">          </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84" w:lineRule="auto"/>
        <w:ind w:firstLine="495"/>
        <w:rPr>
          <w:rFonts w:ascii="宋体" w:cs="宋体"/>
          <w:kern w:val="0"/>
          <w:sz w:val="24"/>
          <w:szCs w:val="24"/>
          <w:u w:val="single"/>
        </w:rPr>
      </w:pPr>
      <w:r>
        <w:rPr>
          <w:rFonts w:ascii="宋体" w:cs="宋体"/>
          <w:kern w:val="0"/>
          <w:sz w:val="24"/>
          <w:szCs w:val="24"/>
        </w:rPr>
        <w:t>1</w:t>
      </w:r>
      <w:r>
        <w:rPr>
          <w:rFonts w:hint="eastAsia" w:ascii="宋体" w:hAnsi="宋体" w:cs="宋体"/>
          <w:kern w:val="0"/>
          <w:sz w:val="24"/>
          <w:szCs w:val="24"/>
        </w:rPr>
        <w:t>、</w:t>
      </w:r>
      <w:r>
        <w:rPr>
          <w:rFonts w:hint="eastAsia" w:ascii="宋体" w:hAnsi="宋体" w:cs="宋体"/>
          <w:color w:val="000000"/>
          <w:kern w:val="0"/>
          <w:sz w:val="24"/>
          <w:szCs w:val="24"/>
        </w:rPr>
        <w:t>买受人所购房屋的总价款为人民币</w:t>
      </w:r>
      <w:r>
        <w:rPr>
          <w:rFonts w:ascii="宋体" w:cs="宋体"/>
          <w:kern w:val="0"/>
          <w:sz w:val="24"/>
          <w:szCs w:val="24"/>
          <w:u w:val="single"/>
        </w:rPr>
        <w:t xml:space="preserve"> </w:t>
      </w:r>
      <w:r>
        <w:rPr>
          <w:rFonts w:hint="eastAsia" w:ascii="宋体" w:cs="宋体"/>
          <w:kern w:val="0"/>
          <w:sz w:val="24"/>
          <w:szCs w:val="24"/>
          <w:u w:val="single"/>
        </w:rPr>
        <w:t>1949940</w:t>
      </w:r>
      <w:r>
        <w:rPr>
          <w:rFonts w:ascii="宋体" w:cs="宋体"/>
          <w:kern w:val="0"/>
          <w:sz w:val="24"/>
          <w:szCs w:val="24"/>
          <w:u w:val="single"/>
        </w:rPr>
        <w:t xml:space="preserve"> </w:t>
      </w:r>
      <w:r>
        <w:rPr>
          <w:rFonts w:hint="eastAsia" w:ascii="宋体" w:hAnsi="宋体" w:cs="宋体"/>
          <w:color w:val="000000"/>
          <w:kern w:val="0"/>
          <w:sz w:val="24"/>
          <w:szCs w:val="24"/>
        </w:rPr>
        <w:t>元整（大写：</w:t>
      </w:r>
      <w:r>
        <w:rPr>
          <w:rFonts w:ascii="宋体" w:cs="宋体"/>
          <w:color w:val="000000"/>
          <w:kern w:val="0"/>
          <w:sz w:val="24"/>
          <w:szCs w:val="24"/>
          <w:u w:val="single"/>
        </w:rPr>
        <w:t xml:space="preserve"> </w:t>
      </w:r>
      <w:r>
        <w:rPr>
          <w:rFonts w:hint="eastAsia" w:ascii="宋体" w:hAnsi="宋体" w:cs="宋体"/>
          <w:kern w:val="0"/>
          <w:sz w:val="24"/>
          <w:szCs w:val="24"/>
          <w:u w:val="single"/>
        </w:rPr>
        <w:t>×</w:t>
      </w:r>
      <w:r>
        <w:rPr>
          <w:rFonts w:ascii="宋体" w:cs="宋体"/>
          <w:color w:val="000000"/>
          <w:kern w:val="0"/>
          <w:sz w:val="24"/>
          <w:szCs w:val="24"/>
          <w:u w:val="single"/>
        </w:rPr>
        <w:t xml:space="preserve">  </w:t>
      </w:r>
      <w:r>
        <w:rPr>
          <w:rFonts w:hint="eastAsia" w:ascii="宋体" w:hAnsi="宋体" w:cs="宋体"/>
          <w:color w:val="000000"/>
          <w:kern w:val="0"/>
          <w:sz w:val="24"/>
          <w:szCs w:val="24"/>
        </w:rPr>
        <w:t>仟</w:t>
      </w:r>
      <w:r>
        <w:rPr>
          <w:rFonts w:ascii="宋体" w:cs="宋体"/>
          <w:color w:val="000000"/>
          <w:kern w:val="0"/>
          <w:sz w:val="24"/>
          <w:szCs w:val="24"/>
          <w:u w:val="single"/>
        </w:rPr>
        <w:t xml:space="preserve"> </w:t>
      </w:r>
      <w:r>
        <w:rPr>
          <w:rFonts w:hint="eastAsia" w:ascii="宋体" w:hAnsi="宋体" w:cs="宋体"/>
          <w:kern w:val="0"/>
          <w:sz w:val="24"/>
          <w:szCs w:val="24"/>
          <w:u w:val="single"/>
        </w:rPr>
        <w:t>壹</w:t>
      </w:r>
      <w:r>
        <w:rPr>
          <w:rFonts w:ascii="宋体" w:hAnsi="宋体" w:cs="宋体"/>
          <w:kern w:val="0"/>
          <w:sz w:val="24"/>
          <w:szCs w:val="24"/>
          <w:u w:val="single"/>
        </w:rPr>
        <w:t xml:space="preserve"> </w:t>
      </w:r>
      <w:r>
        <w:rPr>
          <w:rFonts w:hint="eastAsia" w:ascii="宋体" w:hAnsi="宋体" w:cs="宋体"/>
          <w:color w:val="000000"/>
          <w:kern w:val="0"/>
          <w:sz w:val="24"/>
          <w:szCs w:val="24"/>
        </w:rPr>
        <w:t>佰</w:t>
      </w:r>
      <w:r>
        <w:rPr>
          <w:rFonts w:ascii="宋体" w:cs="宋体"/>
          <w:color w:val="000000"/>
          <w:kern w:val="0"/>
          <w:sz w:val="24"/>
          <w:szCs w:val="24"/>
          <w:u w:val="single"/>
        </w:rPr>
        <w:t xml:space="preserve"> </w:t>
      </w:r>
      <w:r>
        <w:rPr>
          <w:rFonts w:hint="eastAsia" w:ascii="宋体" w:cs="宋体"/>
          <w:color w:val="000000"/>
          <w:kern w:val="0"/>
          <w:sz w:val="24"/>
          <w:szCs w:val="24"/>
          <w:u w:val="single"/>
        </w:rPr>
        <w:t>玖</w:t>
      </w:r>
      <w:r>
        <w:rPr>
          <w:rFonts w:ascii="宋体" w:cs="宋体"/>
          <w:color w:val="000000"/>
          <w:kern w:val="0"/>
          <w:sz w:val="24"/>
          <w:szCs w:val="24"/>
          <w:u w:val="single"/>
        </w:rPr>
        <w:t xml:space="preserve"> </w:t>
      </w:r>
      <w:r>
        <w:rPr>
          <w:rFonts w:hint="eastAsia" w:ascii="宋体" w:hAnsi="宋体" w:cs="宋体"/>
          <w:color w:val="000000"/>
          <w:kern w:val="0"/>
          <w:sz w:val="24"/>
          <w:szCs w:val="24"/>
        </w:rPr>
        <w:t>拾</w:t>
      </w:r>
      <w:r>
        <w:rPr>
          <w:rFonts w:ascii="宋体" w:cs="宋体"/>
          <w:color w:val="000000"/>
          <w:kern w:val="0"/>
          <w:sz w:val="24"/>
          <w:szCs w:val="24"/>
          <w:u w:val="single"/>
        </w:rPr>
        <w:t xml:space="preserve"> </w:t>
      </w:r>
      <w:r>
        <w:rPr>
          <w:rFonts w:hint="eastAsia" w:ascii="宋体" w:hAnsi="宋体" w:cs="宋体"/>
          <w:kern w:val="0"/>
          <w:sz w:val="24"/>
          <w:szCs w:val="24"/>
          <w:u w:val="single"/>
        </w:rPr>
        <w:t>肆</w:t>
      </w:r>
      <w:r>
        <w:rPr>
          <w:rFonts w:ascii="宋体" w:hAnsi="宋体" w:cs="宋体"/>
          <w:kern w:val="0"/>
          <w:sz w:val="24"/>
          <w:szCs w:val="24"/>
          <w:u w:val="single"/>
        </w:rPr>
        <w:t xml:space="preserve"> </w:t>
      </w:r>
      <w:r>
        <w:rPr>
          <w:rFonts w:hint="eastAsia" w:ascii="宋体" w:hAnsi="宋体" w:cs="宋体"/>
          <w:color w:val="000000"/>
          <w:kern w:val="0"/>
          <w:sz w:val="24"/>
          <w:szCs w:val="24"/>
        </w:rPr>
        <w:t>万</w:t>
      </w:r>
      <w:r>
        <w:rPr>
          <w:rFonts w:ascii="宋体" w:cs="宋体"/>
          <w:color w:val="000000"/>
          <w:kern w:val="0"/>
          <w:sz w:val="24"/>
          <w:szCs w:val="24"/>
          <w:u w:val="single"/>
        </w:rPr>
        <w:t xml:space="preserve"> </w:t>
      </w:r>
      <w:r>
        <w:rPr>
          <w:rFonts w:hint="eastAsia" w:ascii="宋体" w:hAnsi="宋体" w:cs="宋体"/>
          <w:color w:val="000000"/>
          <w:kern w:val="0"/>
          <w:sz w:val="24"/>
          <w:szCs w:val="24"/>
          <w:u w:val="single"/>
        </w:rPr>
        <w:t>玖</w:t>
      </w:r>
      <w:r>
        <w:rPr>
          <w:rFonts w:ascii="宋体" w:hAnsi="宋体" w:cs="宋体"/>
          <w:color w:val="000000"/>
          <w:kern w:val="0"/>
          <w:sz w:val="24"/>
          <w:szCs w:val="24"/>
          <w:u w:val="single"/>
        </w:rPr>
        <w:t xml:space="preserve"> </w:t>
      </w:r>
      <w:r>
        <w:rPr>
          <w:rFonts w:hint="eastAsia" w:ascii="宋体" w:hAnsi="宋体" w:cs="宋体"/>
          <w:color w:val="000000"/>
          <w:kern w:val="0"/>
          <w:sz w:val="24"/>
          <w:szCs w:val="24"/>
        </w:rPr>
        <w:t>仟</w:t>
      </w:r>
      <w:r>
        <w:rPr>
          <w:rFonts w:ascii="宋体" w:cs="宋体"/>
          <w:color w:val="000000"/>
          <w:kern w:val="0"/>
          <w:sz w:val="24"/>
          <w:szCs w:val="24"/>
          <w:u w:val="single"/>
        </w:rPr>
        <w:t xml:space="preserve"> </w:t>
      </w:r>
      <w:r>
        <w:rPr>
          <w:rFonts w:hint="eastAsia" w:ascii="宋体" w:hAnsi="宋体" w:cs="宋体"/>
          <w:kern w:val="0"/>
          <w:sz w:val="24"/>
          <w:szCs w:val="24"/>
          <w:u w:val="single"/>
        </w:rPr>
        <w:t>玖</w:t>
      </w:r>
      <w:r>
        <w:rPr>
          <w:rFonts w:ascii="宋体" w:cs="宋体"/>
          <w:color w:val="000000"/>
          <w:kern w:val="0"/>
          <w:sz w:val="24"/>
          <w:szCs w:val="24"/>
          <w:u w:val="single"/>
        </w:rPr>
        <w:t xml:space="preserve"> </w:t>
      </w:r>
      <w:r>
        <w:rPr>
          <w:rFonts w:hint="eastAsia" w:ascii="宋体" w:hAnsi="宋体" w:cs="宋体"/>
          <w:color w:val="000000"/>
          <w:kern w:val="0"/>
          <w:sz w:val="24"/>
          <w:szCs w:val="24"/>
        </w:rPr>
        <w:t>佰</w:t>
      </w:r>
      <w:r>
        <w:rPr>
          <w:rFonts w:ascii="宋体" w:cs="宋体"/>
          <w:color w:val="000000"/>
          <w:kern w:val="0"/>
          <w:sz w:val="24"/>
          <w:szCs w:val="24"/>
          <w:u w:val="single"/>
        </w:rPr>
        <w:t xml:space="preserve"> </w:t>
      </w:r>
      <w:r>
        <w:rPr>
          <w:rFonts w:hint="eastAsia" w:ascii="宋体" w:hAnsi="宋体" w:cs="宋体"/>
          <w:kern w:val="0"/>
          <w:sz w:val="24"/>
          <w:szCs w:val="24"/>
          <w:u w:val="single"/>
        </w:rPr>
        <w:t>肆</w:t>
      </w:r>
      <w:r>
        <w:rPr>
          <w:rFonts w:ascii="宋体" w:cs="宋体"/>
          <w:color w:val="000000"/>
          <w:kern w:val="0"/>
          <w:sz w:val="24"/>
          <w:szCs w:val="24"/>
          <w:u w:val="single"/>
        </w:rPr>
        <w:t xml:space="preserve"> </w:t>
      </w:r>
      <w:r>
        <w:rPr>
          <w:rFonts w:hint="eastAsia" w:ascii="宋体" w:hAnsi="宋体" w:cs="宋体"/>
          <w:color w:val="000000"/>
          <w:kern w:val="0"/>
          <w:sz w:val="24"/>
          <w:szCs w:val="24"/>
        </w:rPr>
        <w:t>拾</w:t>
      </w:r>
      <w:r>
        <w:rPr>
          <w:rFonts w:ascii="宋体" w:cs="宋体"/>
          <w:color w:val="000000"/>
          <w:kern w:val="0"/>
          <w:sz w:val="24"/>
          <w:szCs w:val="24"/>
          <w:u w:val="single"/>
        </w:rPr>
        <w:t xml:space="preserve"> </w:t>
      </w:r>
      <w:r>
        <w:rPr>
          <w:rFonts w:hint="eastAsia" w:ascii="宋体" w:hAnsi="宋体" w:cs="宋体"/>
          <w:kern w:val="0"/>
          <w:sz w:val="24"/>
          <w:szCs w:val="24"/>
          <w:u w:val="single"/>
        </w:rPr>
        <w:t>零</w:t>
      </w:r>
      <w:r>
        <w:rPr>
          <w:rFonts w:ascii="宋体" w:cs="宋体"/>
          <w:color w:val="000000"/>
          <w:kern w:val="0"/>
          <w:sz w:val="24"/>
          <w:szCs w:val="24"/>
          <w:u w:val="single"/>
        </w:rPr>
        <w:t xml:space="preserve"> </w:t>
      </w:r>
      <w:r>
        <w:rPr>
          <w:rFonts w:hint="eastAsia" w:ascii="宋体" w:hAnsi="宋体" w:cs="宋体"/>
          <w:color w:val="000000"/>
          <w:kern w:val="0"/>
          <w:sz w:val="24"/>
          <w:szCs w:val="24"/>
        </w:rPr>
        <w:t>元整）；</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197"/>
        <w:rPr>
          <w:rFonts w:ascii="宋体" w:hAnsi="宋体" w:cs="宋体"/>
          <w:kern w:val="0"/>
          <w:sz w:val="24"/>
          <w:szCs w:val="24"/>
        </w:rPr>
      </w:pPr>
      <w:r>
        <w:rPr>
          <w:rFonts w:hint="eastAsia" w:ascii="宋体" w:hAnsi="宋体" w:cs="宋体"/>
          <w:kern w:val="0"/>
          <w:sz w:val="24"/>
          <w:szCs w:val="24"/>
        </w:rPr>
        <w:t>签订本合同当日支付房价款（含定金）计人民币</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仟</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佰</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color w:val="000000"/>
          <w:kern w:val="0"/>
          <w:sz w:val="24"/>
          <w:szCs w:val="24"/>
          <w:u w:val="single"/>
        </w:rPr>
        <w:t xml:space="preserve"> </w:t>
      </w:r>
      <w:r>
        <w:rPr>
          <w:rFonts w:hint="eastAsia" w:ascii="宋体" w:hAnsi="宋体" w:cs="宋体"/>
          <w:kern w:val="0"/>
          <w:sz w:val="24"/>
          <w:szCs w:val="24"/>
        </w:rPr>
        <w:t>拾</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color w:val="000000"/>
          <w:kern w:val="0"/>
          <w:sz w:val="24"/>
          <w:szCs w:val="24"/>
        </w:rPr>
        <w:t>万</w:t>
      </w:r>
      <w:r>
        <w:rPr>
          <w:rFonts w:ascii="宋体" w:cs="宋体"/>
          <w:color w:val="000000"/>
          <w:kern w:val="0"/>
          <w:sz w:val="24"/>
          <w:szCs w:val="24"/>
          <w:u w:val="single"/>
        </w:rPr>
        <w:t xml:space="preserve"> </w:t>
      </w:r>
      <w:r>
        <w:rPr>
          <w:rFonts w:hint="eastAsia" w:ascii="宋体" w:hAnsi="宋体" w:cs="宋体"/>
          <w:kern w:val="0"/>
          <w:sz w:val="24"/>
          <w:szCs w:val="24"/>
          <w:u w:val="single"/>
        </w:rPr>
        <w:t>×</w:t>
      </w:r>
      <w:r>
        <w:rPr>
          <w:rFonts w:ascii="宋体" w:hAnsi="宋体" w:cs="宋体"/>
          <w:color w:val="000000"/>
          <w:kern w:val="0"/>
          <w:sz w:val="24"/>
          <w:szCs w:val="24"/>
          <w:u w:val="single"/>
        </w:rPr>
        <w:t xml:space="preserve"> </w:t>
      </w:r>
      <w:r>
        <w:rPr>
          <w:rFonts w:hint="eastAsia" w:ascii="宋体" w:hAnsi="宋体" w:cs="宋体"/>
          <w:color w:val="000000"/>
          <w:kern w:val="0"/>
          <w:sz w:val="24"/>
          <w:szCs w:val="24"/>
        </w:rPr>
        <w:t>仟</w:t>
      </w:r>
      <w:r>
        <w:rPr>
          <w:rFonts w:ascii="宋体" w:cs="宋体"/>
          <w:color w:val="000000"/>
          <w:kern w:val="0"/>
          <w:sz w:val="24"/>
          <w:szCs w:val="24"/>
          <w:u w:val="single"/>
        </w:rPr>
        <w:t xml:space="preserve"> </w:t>
      </w:r>
      <w:r>
        <w:rPr>
          <w:rFonts w:hint="eastAsia" w:ascii="宋体" w:hAnsi="宋体" w:cs="宋体"/>
          <w:kern w:val="0"/>
          <w:sz w:val="24"/>
          <w:szCs w:val="24"/>
          <w:u w:val="single"/>
        </w:rPr>
        <w:t>×</w:t>
      </w:r>
      <w:r>
        <w:rPr>
          <w:rFonts w:ascii="宋体" w:cs="宋体"/>
          <w:color w:val="000000"/>
          <w:kern w:val="0"/>
          <w:sz w:val="24"/>
          <w:szCs w:val="24"/>
          <w:u w:val="single"/>
        </w:rPr>
        <w:t xml:space="preserve"> </w:t>
      </w:r>
      <w:r>
        <w:rPr>
          <w:rFonts w:hint="eastAsia" w:ascii="宋体" w:hAnsi="宋体" w:cs="宋体"/>
          <w:color w:val="000000"/>
          <w:kern w:val="0"/>
          <w:sz w:val="24"/>
          <w:szCs w:val="24"/>
        </w:rPr>
        <w:t>佰</w:t>
      </w:r>
      <w:r>
        <w:rPr>
          <w:rFonts w:ascii="宋体" w:cs="宋体"/>
          <w:color w:val="000000"/>
          <w:kern w:val="0"/>
          <w:sz w:val="24"/>
          <w:szCs w:val="24"/>
          <w:u w:val="single"/>
        </w:rPr>
        <w:t xml:space="preserve"> </w:t>
      </w:r>
      <w:r>
        <w:rPr>
          <w:rFonts w:hint="eastAsia" w:ascii="宋体" w:hAnsi="宋体" w:cs="宋体"/>
          <w:kern w:val="0"/>
          <w:sz w:val="24"/>
          <w:szCs w:val="24"/>
          <w:u w:val="single"/>
        </w:rPr>
        <w:t>×</w:t>
      </w:r>
      <w:r>
        <w:rPr>
          <w:rFonts w:hint="eastAsia" w:ascii="宋体" w:hAnsi="宋体" w:cs="宋体"/>
          <w:color w:val="000000"/>
          <w:kern w:val="0"/>
          <w:sz w:val="24"/>
          <w:szCs w:val="24"/>
        </w:rPr>
        <w:t>拾</w:t>
      </w:r>
      <w:r>
        <w:rPr>
          <w:rFonts w:hint="eastAsia" w:ascii="宋体" w:hAnsi="宋体" w:cs="宋体"/>
          <w:kern w:val="0"/>
          <w:sz w:val="24"/>
          <w:szCs w:val="24"/>
          <w:u w:val="single"/>
        </w:rPr>
        <w:t>×</w:t>
      </w:r>
      <w:r>
        <w:rPr>
          <w:rFonts w:hint="eastAsia" w:ascii="宋体" w:hAnsi="宋体" w:cs="宋体"/>
          <w:color w:val="000000"/>
          <w:kern w:val="0"/>
          <w:sz w:val="24"/>
          <w:szCs w:val="24"/>
        </w:rPr>
        <w:t>元整</w:t>
      </w:r>
      <w:r>
        <w:rPr>
          <w:rFonts w:hint="eastAsia" w:ascii="宋体" w:hAnsi="宋体" w:cs="宋体"/>
          <w:kern w:val="0"/>
          <w:sz w:val="24"/>
          <w:szCs w:val="24"/>
        </w:rPr>
        <w:t>（￥：</w:t>
      </w:r>
      <w:r>
        <w:rPr>
          <w:rFonts w:ascii="宋体" w:cs="宋体"/>
          <w:kern w:val="0"/>
          <w:sz w:val="24"/>
          <w:szCs w:val="24"/>
          <w:u w:val="single"/>
        </w:rPr>
        <w:t xml:space="preserve"> </w:t>
      </w:r>
      <w:r>
        <w:rPr>
          <w:rFonts w:hint="eastAsia" w:ascii="宋体" w:hAnsi="宋体" w:cs="宋体"/>
          <w:kern w:val="0"/>
          <w:sz w:val="24"/>
          <w:szCs w:val="24"/>
          <w:u w:val="single"/>
        </w:rPr>
        <w:t>×</w:t>
      </w:r>
      <w:r>
        <w:rPr>
          <w:rFonts w:hint="eastAsia" w:ascii="宋体" w:hAnsi="宋体" w:cs="宋体"/>
          <w:kern w:val="0"/>
          <w:sz w:val="24"/>
          <w:szCs w:val="24"/>
        </w:rPr>
        <w:t>元）；剩余房价款计人民币</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仟</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佰</w:t>
      </w:r>
      <w:r>
        <w:rPr>
          <w:rFonts w:ascii="宋体" w:cs="宋体"/>
          <w:color w:val="000000"/>
          <w:kern w:val="0"/>
          <w:sz w:val="24"/>
          <w:szCs w:val="24"/>
          <w:u w:val="single"/>
        </w:rPr>
        <w:t xml:space="preserve"> </w:t>
      </w:r>
      <w:r>
        <w:rPr>
          <w:rFonts w:hint="eastAsia" w:ascii="宋体" w:hAnsi="宋体" w:cs="宋体"/>
          <w:kern w:val="0"/>
          <w:sz w:val="24"/>
          <w:szCs w:val="24"/>
          <w:u w:val="single"/>
        </w:rPr>
        <w:t>×</w:t>
      </w:r>
      <w:r>
        <w:rPr>
          <w:rFonts w:ascii="宋体" w:cs="宋体"/>
          <w:color w:val="000000"/>
          <w:kern w:val="0"/>
          <w:sz w:val="24"/>
          <w:szCs w:val="24"/>
          <w:u w:val="single"/>
        </w:rPr>
        <w:t xml:space="preserve"> </w:t>
      </w:r>
      <w:r>
        <w:rPr>
          <w:rFonts w:hint="eastAsia" w:ascii="宋体" w:hAnsi="宋体" w:cs="宋体"/>
          <w:color w:val="000000"/>
          <w:kern w:val="0"/>
          <w:sz w:val="24"/>
          <w:szCs w:val="24"/>
        </w:rPr>
        <w:t>拾</w:t>
      </w:r>
      <w:r>
        <w:rPr>
          <w:rFonts w:ascii="宋体" w:cs="宋体"/>
          <w:color w:val="000000"/>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color w:val="000000"/>
          <w:kern w:val="0"/>
          <w:sz w:val="24"/>
          <w:szCs w:val="24"/>
        </w:rPr>
        <w:t>万</w:t>
      </w:r>
      <w:r>
        <w:rPr>
          <w:rFonts w:ascii="宋体" w:cs="宋体"/>
          <w:color w:val="000000"/>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仟</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佰</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拾</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元整（￥：</w:t>
      </w:r>
      <w:r>
        <w:rPr>
          <w:rFonts w:ascii="宋体" w:cs="宋体"/>
          <w:kern w:val="0"/>
          <w:sz w:val="24"/>
          <w:szCs w:val="24"/>
          <w:u w:val="single"/>
        </w:rPr>
        <w:t xml:space="preserve"> </w:t>
      </w:r>
      <w:r>
        <w:rPr>
          <w:rFonts w:hint="eastAsia" w:ascii="宋体" w:hAnsi="宋体" w:cs="宋体"/>
          <w:kern w:val="0"/>
          <w:sz w:val="24"/>
          <w:szCs w:val="24"/>
          <w:u w:val="single"/>
        </w:rPr>
        <w:t xml:space="preserve">× </w:t>
      </w:r>
      <w:r>
        <w:rPr>
          <w:rFonts w:hint="eastAsia" w:ascii="宋体" w:hAnsi="宋体" w:cs="宋体"/>
          <w:kern w:val="0"/>
          <w:sz w:val="24"/>
          <w:szCs w:val="24"/>
        </w:rPr>
        <w:t>元）；采用</w:t>
      </w:r>
      <w:r>
        <w:rPr>
          <w:rFonts w:hint="eastAsia" w:ascii="宋体" w:hAnsi="宋体" w:cs="宋体"/>
          <w:kern w:val="0"/>
          <w:sz w:val="24"/>
          <w:szCs w:val="24"/>
          <w:u w:val="single"/>
        </w:rPr>
        <w:t>×（</w:t>
      </w:r>
      <w:r>
        <w:rPr>
          <w:rFonts w:ascii="宋体" w:cs="宋体"/>
          <w:kern w:val="0"/>
          <w:sz w:val="24"/>
          <w:szCs w:val="24"/>
        </w:rPr>
        <w:t>1.</w:t>
      </w:r>
      <w:r>
        <w:rPr>
          <w:rFonts w:hint="eastAsia" w:ascii="宋体" w:hAnsi="宋体" w:cs="宋体"/>
          <w:kern w:val="0"/>
          <w:sz w:val="24"/>
          <w:szCs w:val="24"/>
        </w:rPr>
        <w:t>银行按揭贷款</w:t>
      </w:r>
      <w:r>
        <w:rPr>
          <w:rFonts w:ascii="宋体" w:hAnsi="宋体" w:cs="宋体"/>
          <w:kern w:val="0"/>
          <w:sz w:val="24"/>
          <w:szCs w:val="24"/>
        </w:rPr>
        <w:t>2.</w:t>
      </w:r>
      <w:r>
        <w:rPr>
          <w:rFonts w:hint="eastAsia" w:ascii="宋体" w:hAnsi="宋体" w:cs="宋体"/>
          <w:kern w:val="0"/>
          <w:sz w:val="24"/>
          <w:szCs w:val="24"/>
        </w:rPr>
        <w:t>公积金）方式支付</w:t>
      </w:r>
      <w:r>
        <w:rPr>
          <w:rFonts w:ascii="宋体" w:hAnsi="宋体" w:cs="宋体"/>
          <w:kern w:val="0"/>
          <w:sz w:val="24"/>
          <w:szCs w:val="24"/>
        </w:rPr>
        <w:t>,</w:t>
      </w:r>
      <w:r>
        <w:rPr>
          <w:rFonts w:hint="eastAsia" w:ascii="宋体" w:hAnsi="宋体" w:cs="宋体"/>
          <w:kern w:val="0"/>
          <w:sz w:val="24"/>
          <w:szCs w:val="24"/>
        </w:rPr>
        <w:t>贷款银行名称：</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，银行按揭贷款人民币</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仟</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佰</w:t>
      </w:r>
      <w:r>
        <w:rPr>
          <w:rFonts w:ascii="宋体" w:cs="宋体"/>
          <w:color w:val="000000"/>
          <w:kern w:val="0"/>
          <w:sz w:val="24"/>
          <w:szCs w:val="24"/>
          <w:u w:val="single"/>
        </w:rPr>
        <w:t xml:space="preserve"> </w:t>
      </w:r>
      <w:r>
        <w:rPr>
          <w:rFonts w:hint="eastAsia" w:ascii="宋体" w:hAnsi="宋体" w:cs="宋体"/>
          <w:kern w:val="0"/>
          <w:sz w:val="24"/>
          <w:szCs w:val="24"/>
          <w:u w:val="single"/>
        </w:rPr>
        <w:t>×</w:t>
      </w:r>
      <w:r>
        <w:rPr>
          <w:rFonts w:ascii="宋体" w:cs="宋体"/>
          <w:color w:val="000000"/>
          <w:kern w:val="0"/>
          <w:sz w:val="24"/>
          <w:szCs w:val="24"/>
          <w:u w:val="single"/>
        </w:rPr>
        <w:t xml:space="preserve"> </w:t>
      </w:r>
      <w:r>
        <w:rPr>
          <w:rFonts w:hint="eastAsia" w:ascii="宋体" w:hAnsi="宋体" w:cs="宋体"/>
          <w:color w:val="000000"/>
          <w:kern w:val="0"/>
          <w:sz w:val="24"/>
          <w:szCs w:val="24"/>
        </w:rPr>
        <w:t>拾</w:t>
      </w:r>
      <w:r>
        <w:rPr>
          <w:rFonts w:ascii="宋体" w:cs="宋体"/>
          <w:color w:val="000000"/>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color w:val="000000"/>
          <w:kern w:val="0"/>
          <w:sz w:val="24"/>
          <w:szCs w:val="24"/>
        </w:rPr>
        <w:t>万</w:t>
      </w:r>
      <w:r>
        <w:rPr>
          <w:rFonts w:ascii="宋体" w:cs="宋体"/>
          <w:color w:val="000000"/>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仟</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佰</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拾</w:t>
      </w:r>
      <w:r>
        <w:rPr>
          <w:rFonts w:ascii="宋体" w:cs="宋体"/>
          <w:kern w:val="0"/>
          <w:sz w:val="24"/>
          <w:szCs w:val="24"/>
          <w:u w:val="single"/>
        </w:rPr>
        <w:t xml:space="preserve"> </w:t>
      </w:r>
      <w:r>
        <w:rPr>
          <w:rFonts w:hint="eastAsia" w:ascii="宋体" w:hAnsi="宋体" w:cs="宋体"/>
          <w:kern w:val="0"/>
          <w:sz w:val="24"/>
          <w:szCs w:val="24"/>
          <w:u w:val="single"/>
        </w:rPr>
        <w:t>×</w:t>
      </w:r>
      <w:r>
        <w:rPr>
          <w:rFonts w:hint="eastAsia" w:ascii="宋体" w:hAnsi="宋体" w:cs="宋体"/>
          <w:kern w:val="0"/>
          <w:sz w:val="24"/>
          <w:szCs w:val="24"/>
        </w:rPr>
        <w:t>元整（￥：</w:t>
      </w:r>
      <w:r>
        <w:rPr>
          <w:rFonts w:ascii="宋体" w:cs="宋体"/>
          <w:kern w:val="0"/>
          <w:sz w:val="24"/>
          <w:szCs w:val="24"/>
          <w:u w:val="single"/>
        </w:rPr>
        <w:t xml:space="preserve"> </w:t>
      </w:r>
      <w:r>
        <w:rPr>
          <w:rFonts w:hint="eastAsia" w:ascii="宋体" w:hAnsi="宋体" w:cs="宋体"/>
          <w:kern w:val="0"/>
          <w:sz w:val="24"/>
          <w:szCs w:val="24"/>
          <w:u w:val="single"/>
        </w:rPr>
        <w:t>×</w:t>
      </w:r>
      <w:r>
        <w:rPr>
          <w:rFonts w:hint="eastAsia" w:ascii="宋体" w:hAnsi="宋体" w:cs="宋体"/>
          <w:kern w:val="0"/>
          <w:sz w:val="24"/>
          <w:szCs w:val="24"/>
        </w:rPr>
        <w:t>元）；公积金名称：</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ascii="宋体" w:cs="宋体"/>
          <w:kern w:val="0"/>
          <w:sz w:val="24"/>
          <w:szCs w:val="24"/>
        </w:rPr>
        <w:t xml:space="preserve"> </w:t>
      </w:r>
      <w:r>
        <w:rPr>
          <w:rFonts w:hint="eastAsia" w:ascii="宋体" w:hAnsi="宋体" w:cs="宋体"/>
          <w:kern w:val="0"/>
          <w:sz w:val="24"/>
          <w:szCs w:val="24"/>
        </w:rPr>
        <w:t>，公积金贷款</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仟</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佰</w:t>
      </w:r>
      <w:r>
        <w:rPr>
          <w:rFonts w:ascii="宋体" w:cs="宋体"/>
          <w:color w:val="000000"/>
          <w:kern w:val="0"/>
          <w:sz w:val="24"/>
          <w:szCs w:val="24"/>
          <w:u w:val="single"/>
        </w:rPr>
        <w:t xml:space="preserve"> </w:t>
      </w:r>
      <w:r>
        <w:rPr>
          <w:rFonts w:hint="eastAsia" w:ascii="宋体" w:hAnsi="宋体" w:cs="宋体"/>
          <w:kern w:val="0"/>
          <w:sz w:val="24"/>
          <w:szCs w:val="24"/>
          <w:u w:val="single"/>
        </w:rPr>
        <w:t>×</w:t>
      </w:r>
      <w:r>
        <w:rPr>
          <w:rFonts w:ascii="宋体" w:cs="宋体"/>
          <w:color w:val="000000"/>
          <w:kern w:val="0"/>
          <w:sz w:val="24"/>
          <w:szCs w:val="24"/>
          <w:u w:val="single"/>
        </w:rPr>
        <w:t xml:space="preserve"> </w:t>
      </w:r>
      <w:r>
        <w:rPr>
          <w:rFonts w:hint="eastAsia" w:ascii="宋体" w:hAnsi="宋体" w:cs="宋体"/>
          <w:color w:val="000000"/>
          <w:kern w:val="0"/>
          <w:sz w:val="24"/>
          <w:szCs w:val="24"/>
        </w:rPr>
        <w:t>拾</w:t>
      </w:r>
      <w:r>
        <w:rPr>
          <w:rFonts w:ascii="宋体" w:cs="宋体"/>
          <w:color w:val="000000"/>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color w:val="000000"/>
          <w:kern w:val="0"/>
          <w:sz w:val="24"/>
          <w:szCs w:val="24"/>
        </w:rPr>
        <w:t>万</w:t>
      </w:r>
      <w:r>
        <w:rPr>
          <w:rFonts w:ascii="宋体" w:cs="宋体"/>
          <w:color w:val="000000"/>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仟</w:t>
      </w:r>
      <w:r>
        <w:rPr>
          <w:rFonts w:ascii="宋体" w:cs="宋体"/>
          <w:kern w:val="0"/>
          <w:sz w:val="24"/>
          <w:szCs w:val="24"/>
          <w:u w:val="single"/>
        </w:rPr>
        <w:t xml:space="preserve"> </w:t>
      </w:r>
      <w:r>
        <w:rPr>
          <w:rFonts w:hint="eastAsia" w:ascii="宋体" w:hAnsi="宋体" w:cs="宋体"/>
          <w:kern w:val="0"/>
          <w:sz w:val="24"/>
          <w:szCs w:val="24"/>
          <w:u w:val="single"/>
        </w:rPr>
        <w:t>×</w:t>
      </w:r>
      <w:r>
        <w:rPr>
          <w:rFonts w:hint="eastAsia" w:ascii="宋体" w:hAnsi="宋体" w:cs="宋体"/>
          <w:kern w:val="0"/>
          <w:sz w:val="24"/>
          <w:szCs w:val="24"/>
        </w:rPr>
        <w:t>佰</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拾</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元整（￥：</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元）。采用贷款方式支付的剩余房价款应于该共有产权住</w:t>
      </w:r>
      <w:r>
        <w:rPr>
          <w:rFonts w:hint="eastAsia" w:ascii="宋体" w:hAnsi="宋体" w:cs="宋体"/>
          <w:color w:val="000000"/>
          <w:kern w:val="0"/>
          <w:sz w:val="24"/>
          <w:szCs w:val="24"/>
        </w:rPr>
        <w:t>房所在楼栋取得封顶证明后</w:t>
      </w:r>
      <w:r>
        <w:rPr>
          <w:rFonts w:ascii="宋体" w:cs="宋体"/>
          <w:kern w:val="0"/>
          <w:sz w:val="24"/>
          <w:szCs w:val="24"/>
        </w:rPr>
        <w:t>30</w:t>
      </w:r>
      <w:r>
        <w:rPr>
          <w:rFonts w:hint="eastAsia" w:ascii="宋体" w:hAnsi="宋体" w:cs="宋体"/>
          <w:kern w:val="0"/>
          <w:sz w:val="24"/>
          <w:szCs w:val="24"/>
        </w:rPr>
        <w:t>日内支付至甲方账户。</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0" w:after="100" w:line="360" w:lineRule="auto"/>
        <w:ind w:firstLine="482"/>
        <w:jc w:val="left"/>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、乙方应按上述约定付款方式支付房价款</w:t>
      </w:r>
      <w:r>
        <w:rPr>
          <w:rFonts w:ascii="宋体" w:hAnsi="宋体" w:cs="宋体"/>
          <w:kern w:val="0"/>
          <w:sz w:val="24"/>
          <w:szCs w:val="24"/>
        </w:rPr>
        <w:t>,</w:t>
      </w:r>
      <w:r>
        <w:rPr>
          <w:rFonts w:hint="eastAsia" w:ascii="宋体" w:hAnsi="宋体" w:cs="宋体"/>
          <w:kern w:val="0"/>
          <w:sz w:val="24"/>
          <w:szCs w:val="24"/>
        </w:rPr>
        <w:t>实际付款日期以甲方收款银行到户日为准。甲方收款银行入帐日期迟于乙方按本条上述相应付款方式支付房屋价款的付款日期的，乙方的实际付款日期以甲方收款银行入帐日为准。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0" w:after="100" w:line="360" w:lineRule="auto"/>
        <w:ind w:firstLine="482"/>
        <w:jc w:val="left"/>
        <w:rPr>
          <w:rFonts w:ascii="宋体" w:hAnsi="宋体" w:cs="宋体"/>
          <w:kern w:val="0"/>
          <w:sz w:val="24"/>
          <w:szCs w:val="24"/>
        </w:rPr>
      </w:pPr>
      <w:r>
        <w:rPr>
          <w:rFonts w:ascii="宋体" w:hAnsi="宋体" w:cs="宋体"/>
          <w:kern w:val="0"/>
          <w:sz w:val="24"/>
          <w:szCs w:val="24"/>
        </w:rPr>
        <w:t>3</w:t>
      </w:r>
      <w:r>
        <w:rPr>
          <w:rFonts w:hint="eastAsia" w:ascii="宋体" w:hAnsi="宋体" w:cs="宋体"/>
          <w:kern w:val="0"/>
          <w:sz w:val="24"/>
          <w:szCs w:val="24"/>
        </w:rPr>
        <w:t>、乙方以申请贷款（包括银行按揭贷款或</w:t>
      </w:r>
      <w:r>
        <w:rPr>
          <w:rFonts w:ascii="宋体" w:hAnsi="宋体" w:cs="宋体"/>
          <w:kern w:val="0"/>
          <w:sz w:val="24"/>
          <w:szCs w:val="24"/>
        </w:rPr>
        <w:t>/</w:t>
      </w:r>
      <w:r>
        <w:rPr>
          <w:rFonts w:hint="eastAsia" w:ascii="宋体" w:hAnsi="宋体" w:cs="宋体"/>
          <w:kern w:val="0"/>
          <w:sz w:val="24"/>
          <w:szCs w:val="24"/>
        </w:rPr>
        <w:t>和公积金贷款）方式支付购房款的特别约定如下：</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0" w:after="100" w:line="360" w:lineRule="auto"/>
        <w:ind w:firstLine="482"/>
        <w:jc w:val="left"/>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1</w:t>
      </w:r>
      <w:r>
        <w:rPr>
          <w:rFonts w:hint="eastAsia" w:ascii="宋体" w:hAnsi="宋体" w:cs="宋体"/>
          <w:kern w:val="0"/>
          <w:sz w:val="24"/>
          <w:szCs w:val="24"/>
        </w:rPr>
        <w:t>）乙方确认已充分知悉目前相关的房地产调控及房贷政策，同时意识到其贷款申请存在不能通过银行审查的风险，乙方所能获得的贷款条件（包括但不限于按揭成数、利率、年限等）以贷款机构审批为准，乙方承诺已具备按揭贷款所需条件。乙方须及时向贷款机构咨询按揭贷款申请事宜及准备相关贷款资料，并应在签订本合同当日或之前向其选定的贷款机构提交符合贷款机构要求的、完整、真实、合法有效的全部贷款资料，并按贷款机构的要求签署相关贷款文件，完成有关手续的办理，缴齐相关费用</w:t>
      </w:r>
      <w:r>
        <w:rPr>
          <w:rFonts w:ascii="宋体" w:hAnsi="宋体" w:cs="宋体"/>
          <w:kern w:val="0"/>
          <w:sz w:val="24"/>
          <w:szCs w:val="24"/>
        </w:rPr>
        <w:t>(</w:t>
      </w:r>
      <w:r>
        <w:rPr>
          <w:rFonts w:hint="eastAsia" w:ascii="宋体" w:hAnsi="宋体" w:cs="宋体"/>
          <w:kern w:val="0"/>
          <w:sz w:val="24"/>
          <w:szCs w:val="24"/>
        </w:rPr>
        <w:t>包括但不限于按揭保险费、抵押登记费等</w:t>
      </w:r>
      <w:r>
        <w:rPr>
          <w:rFonts w:ascii="宋体" w:hAnsi="宋体" w:cs="宋体"/>
          <w:kern w:val="0"/>
          <w:sz w:val="24"/>
          <w:szCs w:val="24"/>
        </w:rPr>
        <w:t>)</w:t>
      </w:r>
      <w:r>
        <w:rPr>
          <w:rFonts w:hint="eastAsia" w:ascii="宋体" w:hAnsi="宋体" w:cs="宋体"/>
          <w:kern w:val="0"/>
          <w:sz w:val="24"/>
          <w:szCs w:val="24"/>
        </w:rPr>
        <w:t>。乙方逾期递件或逾期签署贷款文件或逾期缴纳相关费用，导致乙方不能按照本补充协议约定的期限支付房价款余额的，均视为乙方逾期付款，须按照本合同正文第八条的约定承担违约责任。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0" w:after="100" w:line="360" w:lineRule="auto"/>
        <w:ind w:firstLine="482"/>
        <w:jc w:val="left"/>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2</w:t>
      </w:r>
      <w:r>
        <w:rPr>
          <w:rFonts w:hint="eastAsia" w:ascii="宋体" w:hAnsi="宋体" w:cs="宋体"/>
          <w:kern w:val="0"/>
          <w:sz w:val="24"/>
          <w:szCs w:val="24"/>
        </w:rPr>
        <w:t>）乙方选择贷款方式付款的，无论因乙方、甲方或非归责于甲方或乙方的原因致使乙方未能获得银行贷款或获得贷款少于申请贷款金额的</w:t>
      </w:r>
      <w:r>
        <w:rPr>
          <w:rFonts w:ascii="宋体" w:hAnsi="宋体" w:cs="宋体"/>
          <w:kern w:val="0"/>
          <w:sz w:val="24"/>
          <w:szCs w:val="24"/>
        </w:rPr>
        <w:t>,</w:t>
      </w:r>
      <w:r>
        <w:rPr>
          <w:rFonts w:hint="eastAsia" w:ascii="宋体" w:hAnsi="宋体" w:cs="宋体"/>
          <w:kern w:val="0"/>
          <w:sz w:val="24"/>
          <w:szCs w:val="24"/>
        </w:rPr>
        <w:t>乙方同意</w:t>
      </w:r>
      <w:r>
        <w:rPr>
          <w:rFonts w:ascii="宋体" w:hAnsi="宋体" w:cs="宋体"/>
          <w:kern w:val="0"/>
          <w:sz w:val="24"/>
          <w:szCs w:val="24"/>
        </w:rPr>
        <w:t>,</w:t>
      </w:r>
      <w:r>
        <w:rPr>
          <w:rFonts w:hint="eastAsia" w:ascii="宋体" w:hAnsi="宋体" w:cs="宋体"/>
          <w:kern w:val="0"/>
          <w:sz w:val="24"/>
          <w:szCs w:val="24"/>
        </w:rPr>
        <w:t>本合同继续履行。乙方应自本合同签署后</w:t>
      </w:r>
      <w:r>
        <w:rPr>
          <w:rFonts w:ascii="宋体" w:hAnsi="宋体" w:cs="宋体"/>
          <w:kern w:val="0"/>
          <w:sz w:val="24"/>
          <w:szCs w:val="24"/>
        </w:rPr>
        <w:t>30</w:t>
      </w:r>
      <w:r>
        <w:rPr>
          <w:rFonts w:hint="eastAsia" w:ascii="宋体" w:hAnsi="宋体" w:cs="宋体"/>
          <w:kern w:val="0"/>
          <w:sz w:val="24"/>
          <w:szCs w:val="24"/>
        </w:rPr>
        <w:t>日内</w:t>
      </w:r>
      <w:r>
        <w:rPr>
          <w:rFonts w:ascii="宋体" w:hAnsi="宋体" w:cs="宋体"/>
          <w:kern w:val="0"/>
          <w:sz w:val="24"/>
          <w:szCs w:val="24"/>
        </w:rPr>
        <w:t>(</w:t>
      </w:r>
      <w:r>
        <w:rPr>
          <w:rFonts w:hint="eastAsia" w:ascii="宋体" w:hAnsi="宋体" w:cs="宋体"/>
          <w:kern w:val="0"/>
          <w:sz w:val="24"/>
          <w:szCs w:val="24"/>
        </w:rPr>
        <w:t>该共有产权住房为住宅时适用</w:t>
      </w:r>
      <w:r>
        <w:rPr>
          <w:rFonts w:ascii="宋体" w:hAnsi="宋体" w:cs="宋体"/>
          <w:kern w:val="0"/>
          <w:sz w:val="24"/>
          <w:szCs w:val="24"/>
        </w:rPr>
        <w:t>)</w:t>
      </w:r>
      <w:r>
        <w:rPr>
          <w:rFonts w:hint="eastAsia" w:ascii="宋体" w:hAnsi="宋体" w:cs="宋体"/>
          <w:kern w:val="0"/>
          <w:sz w:val="24"/>
          <w:szCs w:val="24"/>
        </w:rPr>
        <w:t>∕该共有产权住房所在楼栋取得竣工验收备案表后</w:t>
      </w:r>
      <w:r>
        <w:rPr>
          <w:rFonts w:ascii="宋体" w:hAnsi="宋体" w:cs="宋体"/>
          <w:kern w:val="0"/>
          <w:sz w:val="24"/>
          <w:szCs w:val="24"/>
        </w:rPr>
        <w:t>30</w:t>
      </w:r>
      <w:r>
        <w:rPr>
          <w:rFonts w:hint="eastAsia" w:ascii="宋体" w:hAnsi="宋体" w:cs="宋体"/>
          <w:kern w:val="0"/>
          <w:sz w:val="24"/>
          <w:szCs w:val="24"/>
        </w:rPr>
        <w:t>日内</w:t>
      </w:r>
      <w:r>
        <w:rPr>
          <w:rFonts w:ascii="宋体" w:hAnsi="宋体" w:cs="宋体"/>
          <w:kern w:val="0"/>
          <w:sz w:val="24"/>
          <w:szCs w:val="24"/>
        </w:rPr>
        <w:t>(</w:t>
      </w:r>
      <w:r>
        <w:rPr>
          <w:rFonts w:hint="eastAsia" w:ascii="宋体" w:hAnsi="宋体" w:cs="宋体"/>
          <w:kern w:val="0"/>
          <w:sz w:val="24"/>
          <w:szCs w:val="24"/>
        </w:rPr>
        <w:t>该共有产权住房为非住宅时适用</w:t>
      </w:r>
      <w:r>
        <w:rPr>
          <w:rFonts w:ascii="宋体" w:hAnsi="宋体" w:cs="宋体"/>
          <w:kern w:val="0"/>
          <w:sz w:val="24"/>
          <w:szCs w:val="24"/>
        </w:rPr>
        <w:t>)</w:t>
      </w:r>
      <w:r>
        <w:rPr>
          <w:rFonts w:hint="eastAsia" w:ascii="宋体" w:hAnsi="宋体" w:cs="宋体"/>
          <w:kern w:val="0"/>
          <w:sz w:val="24"/>
          <w:szCs w:val="24"/>
        </w:rPr>
        <w:t>全额付清该共有产权住房总价款或补足批准额度与申请额度的差额款项，否则乙方自本合同签署后第</w:t>
      </w:r>
      <w:r>
        <w:rPr>
          <w:rFonts w:ascii="宋体" w:hAnsi="宋体" w:cs="宋体"/>
          <w:kern w:val="0"/>
          <w:sz w:val="24"/>
          <w:szCs w:val="24"/>
        </w:rPr>
        <w:t>31</w:t>
      </w:r>
      <w:r>
        <w:rPr>
          <w:rFonts w:hint="eastAsia" w:ascii="宋体" w:hAnsi="宋体" w:cs="宋体"/>
          <w:kern w:val="0"/>
          <w:sz w:val="24"/>
          <w:szCs w:val="24"/>
        </w:rPr>
        <w:t>日</w:t>
      </w:r>
      <w:r>
        <w:rPr>
          <w:rFonts w:ascii="宋体" w:hAnsi="宋体" w:cs="宋体"/>
          <w:kern w:val="0"/>
          <w:sz w:val="24"/>
          <w:szCs w:val="24"/>
        </w:rPr>
        <w:t>(</w:t>
      </w:r>
      <w:r>
        <w:rPr>
          <w:rFonts w:hint="eastAsia" w:ascii="宋体" w:hAnsi="宋体" w:cs="宋体"/>
          <w:kern w:val="0"/>
          <w:sz w:val="24"/>
          <w:szCs w:val="24"/>
        </w:rPr>
        <w:t>该共有产权住房为住宅时适用</w:t>
      </w:r>
      <w:r>
        <w:rPr>
          <w:rFonts w:ascii="宋体" w:hAnsi="宋体" w:cs="宋体"/>
          <w:kern w:val="0"/>
          <w:sz w:val="24"/>
          <w:szCs w:val="24"/>
        </w:rPr>
        <w:t>)</w:t>
      </w:r>
      <w:r>
        <w:rPr>
          <w:rFonts w:hint="eastAsia" w:ascii="宋体" w:hAnsi="宋体" w:cs="宋体"/>
          <w:kern w:val="0"/>
          <w:sz w:val="24"/>
          <w:szCs w:val="24"/>
        </w:rPr>
        <w:t>∕该共有产权住房所在楼栋取得竣工验收备案表后第</w:t>
      </w:r>
      <w:r>
        <w:rPr>
          <w:rFonts w:ascii="宋体" w:hAnsi="宋体" w:cs="宋体"/>
          <w:kern w:val="0"/>
          <w:sz w:val="24"/>
          <w:szCs w:val="24"/>
        </w:rPr>
        <w:t>31</w:t>
      </w:r>
      <w:r>
        <w:rPr>
          <w:rFonts w:hint="eastAsia" w:ascii="宋体" w:hAnsi="宋体" w:cs="宋体"/>
          <w:kern w:val="0"/>
          <w:sz w:val="24"/>
          <w:szCs w:val="24"/>
        </w:rPr>
        <w:t>日</w:t>
      </w:r>
      <w:r>
        <w:rPr>
          <w:rFonts w:ascii="宋体" w:hAnsi="宋体" w:cs="宋体"/>
          <w:kern w:val="0"/>
          <w:sz w:val="24"/>
          <w:szCs w:val="24"/>
        </w:rPr>
        <w:t>(</w:t>
      </w:r>
      <w:r>
        <w:rPr>
          <w:rFonts w:hint="eastAsia" w:ascii="宋体" w:hAnsi="宋体" w:cs="宋体"/>
          <w:kern w:val="0"/>
          <w:sz w:val="24"/>
          <w:szCs w:val="24"/>
        </w:rPr>
        <w:t>该共有产权住房为非住宅时适用</w:t>
      </w:r>
      <w:r>
        <w:rPr>
          <w:rFonts w:ascii="宋体" w:hAnsi="宋体" w:cs="宋体"/>
          <w:kern w:val="0"/>
          <w:sz w:val="24"/>
          <w:szCs w:val="24"/>
        </w:rPr>
        <w:t>)</w:t>
      </w:r>
      <w:r>
        <w:rPr>
          <w:rFonts w:hint="eastAsia" w:ascii="宋体" w:hAnsi="宋体" w:cs="宋体"/>
          <w:kern w:val="0"/>
          <w:sz w:val="24"/>
          <w:szCs w:val="24"/>
        </w:rPr>
        <w:t>起按照本合同正文第八条的约定承担违约责任。</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84" w:lineRule="auto"/>
        <w:ind w:firstLine="482"/>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3</w:t>
      </w:r>
      <w:r>
        <w:rPr>
          <w:rFonts w:hint="eastAsia" w:ascii="宋体" w:hAnsi="宋体" w:cs="宋体"/>
          <w:kern w:val="0"/>
          <w:sz w:val="24"/>
          <w:szCs w:val="24"/>
        </w:rPr>
        <w:t>）在乙方办理完毕商业按揭贷款且甲方为乙方提供阶段性担保责任期间，双方同意遵守以下约定：</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84" w:lineRule="auto"/>
        <w:ind w:firstLine="482"/>
        <w:rPr>
          <w:rFonts w:ascii="宋体" w:cs="宋体"/>
          <w:kern w:val="0"/>
          <w:sz w:val="24"/>
          <w:szCs w:val="24"/>
        </w:rPr>
      </w:pPr>
      <w:r>
        <w:rPr>
          <w:rFonts w:ascii="宋体" w:hAnsi="宋体" w:cs="宋体"/>
          <w:kern w:val="0"/>
          <w:sz w:val="24"/>
          <w:szCs w:val="24"/>
        </w:rPr>
        <w:t xml:space="preserve"> A</w:t>
      </w:r>
      <w:r>
        <w:rPr>
          <w:rFonts w:hint="eastAsia" w:ascii="宋体" w:hAnsi="宋体" w:cs="宋体"/>
          <w:kern w:val="0"/>
          <w:sz w:val="24"/>
          <w:szCs w:val="24"/>
        </w:rPr>
        <w:t>、</w:t>
      </w:r>
      <w:r>
        <w:rPr>
          <w:rFonts w:ascii="宋体" w:hAnsi="宋体" w:cs="宋体"/>
          <w:kern w:val="0"/>
          <w:sz w:val="24"/>
          <w:szCs w:val="24"/>
        </w:rPr>
        <w:t xml:space="preserve"> </w:t>
      </w:r>
      <w:r>
        <w:rPr>
          <w:rFonts w:hint="eastAsia" w:ascii="宋体" w:hAnsi="宋体" w:cs="宋体"/>
          <w:kern w:val="0"/>
          <w:sz w:val="24"/>
          <w:szCs w:val="24"/>
        </w:rPr>
        <w:t>若乙方未能按期向贷款银行偿还到期贷款本息，导致甲方按照贷款银行的要求承担担保责任，代乙方向贷款银行偿还已到期贷款本息及违约金的，则乙方应在甲方告知函送达乙方之日起三日内将甲方代其向贷款银行偿还的全部款项支付给甲方。自甲方代乙方还款之日起，至乙方实际向甲方支付全部款项之日止，乙方应按中国人民银行同期贷款利率支付代垫期间的利息，并按日向甲方支付相当于甲方代付全部款项万分之三的违约金</w:t>
      </w:r>
      <w:r>
        <w:rPr>
          <w:rFonts w:hint="eastAsia" w:ascii="宋体" w:hAnsi="宋体" w:cs="宋体"/>
          <w:kern w:val="0"/>
          <w:sz w:val="28"/>
          <w:szCs w:val="28"/>
        </w:rPr>
        <w:t>。</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84" w:lineRule="auto"/>
        <w:ind w:firstLine="482"/>
        <w:rPr>
          <w:rFonts w:ascii="宋体" w:hAnsi="宋体" w:cs="宋体"/>
          <w:kern w:val="0"/>
          <w:sz w:val="24"/>
          <w:szCs w:val="24"/>
        </w:rPr>
      </w:pPr>
      <w:r>
        <w:rPr>
          <w:rFonts w:ascii="宋体" w:cs="宋体"/>
          <w:kern w:val="0"/>
          <w:sz w:val="24"/>
          <w:szCs w:val="24"/>
        </w:rPr>
        <w:t xml:space="preserve"> B</w:t>
      </w:r>
      <w:r>
        <w:rPr>
          <w:rFonts w:hint="eastAsia" w:ascii="宋体" w:hAnsi="宋体" w:cs="宋体"/>
          <w:kern w:val="0"/>
          <w:sz w:val="24"/>
          <w:szCs w:val="24"/>
        </w:rPr>
        <w:t>、</w:t>
      </w:r>
      <w:r>
        <w:rPr>
          <w:rFonts w:ascii="宋体" w:hAnsi="宋体" w:cs="宋体"/>
          <w:kern w:val="0"/>
          <w:sz w:val="24"/>
          <w:szCs w:val="24"/>
        </w:rPr>
        <w:t xml:space="preserve"> </w:t>
      </w:r>
      <w:r>
        <w:rPr>
          <w:rFonts w:hint="eastAsia" w:ascii="宋体" w:hAnsi="宋体" w:cs="宋体"/>
          <w:kern w:val="0"/>
          <w:sz w:val="24"/>
          <w:szCs w:val="24"/>
        </w:rPr>
        <w:t>若乙方未能按期向银行偿还到期贷款本息超过三期（含），或贷款银行宣布贷款提前到期，或贷款银行解除《借款合同》的，则甲方有权解除本合同及其附件、其他相关协议等，乙方需按照本合同附件补充协议第二十七条的约定承担违约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0" w:after="100" w:line="360" w:lineRule="auto"/>
        <w:ind w:firstLine="482"/>
        <w:jc w:val="left"/>
        <w:rPr>
          <w:rFonts w:ascii="宋体" w:hAnsi="宋体" w:cs="宋体"/>
          <w:kern w:val="0"/>
          <w:sz w:val="24"/>
          <w:szCs w:val="24"/>
        </w:rPr>
      </w:pPr>
      <w:r>
        <w:rPr>
          <w:rFonts w:ascii="宋体" w:hAnsi="宋体" w:cs="宋体"/>
          <w:kern w:val="0"/>
          <w:sz w:val="24"/>
          <w:szCs w:val="24"/>
        </w:rPr>
        <w:t>C</w:t>
      </w:r>
      <w:r>
        <w:rPr>
          <w:rFonts w:hint="eastAsia" w:ascii="宋体" w:hAnsi="宋体" w:cs="宋体"/>
          <w:kern w:val="0"/>
          <w:sz w:val="24"/>
          <w:szCs w:val="24"/>
        </w:rPr>
        <w:t>、如乙方违约，包括但不限于未按时还贷等，甲方依据本合同相关约定解除合同的，乙方除须向甲方按照合同约定承担相应违约责任外，还需承担甲方重新出售该共有产权住房可能造成的房价款损失以及因此所产生的费用（包括但不限于评估鉴定费、诉讼费、甲方律师费、税费等）。在履行完毕合同注销手续后，甲方将剩余房款（若有）退还乙方，房款不足抵扣的，乙方应于收到甲方的通知后</w:t>
      </w:r>
      <w:r>
        <w:rPr>
          <w:rFonts w:ascii="宋体" w:hAnsi="宋体" w:cs="宋体"/>
          <w:kern w:val="0"/>
          <w:sz w:val="24"/>
          <w:szCs w:val="24"/>
        </w:rPr>
        <w:t>7</w:t>
      </w:r>
      <w:r>
        <w:rPr>
          <w:rFonts w:hint="eastAsia" w:ascii="宋体" w:hAnsi="宋体" w:cs="宋体"/>
          <w:kern w:val="0"/>
          <w:sz w:val="24"/>
          <w:szCs w:val="24"/>
        </w:rPr>
        <w:t>日内补足。</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0" w:after="100" w:line="360" w:lineRule="auto"/>
        <w:ind w:firstLine="482"/>
        <w:jc w:val="left"/>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4</w:t>
      </w:r>
      <w:r>
        <w:rPr>
          <w:rFonts w:hint="eastAsia" w:ascii="宋体" w:hAnsi="宋体" w:cs="宋体"/>
          <w:kern w:val="0"/>
          <w:sz w:val="24"/>
          <w:szCs w:val="24"/>
        </w:rPr>
        <w:t>）乙方应自行办理按揭贷款手续，甲方仅限于协助义务，乙方对此表示理解并接受，同时乙方承诺不以此为由要求解除合同或要求甲方承担违约或赔偿责任。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0" w:after="100" w:line="360" w:lineRule="auto"/>
        <w:ind w:firstLine="482"/>
        <w:jc w:val="left"/>
        <w:rPr>
          <w:rFonts w:ascii="宋体" w:hAnsi="宋体" w:cs="宋体"/>
          <w:color w:val="000000"/>
          <w:kern w:val="0"/>
          <w:sz w:val="24"/>
          <w:szCs w:val="24"/>
        </w:rPr>
      </w:pPr>
      <w:r>
        <w:rPr>
          <w:rFonts w:ascii="宋体" w:cs="宋体"/>
          <w:color w:val="000000"/>
          <w:kern w:val="0"/>
          <w:sz w:val="24"/>
          <w:szCs w:val="24"/>
        </w:rPr>
        <w:t>4</w:t>
      </w:r>
      <w:r>
        <w:rPr>
          <w:rFonts w:hint="eastAsia" w:ascii="宋体" w:hAnsi="宋体" w:cs="宋体"/>
          <w:color w:val="000000"/>
          <w:kern w:val="0"/>
          <w:sz w:val="24"/>
          <w:szCs w:val="24"/>
        </w:rPr>
        <w:t>、无论何种原因</w:t>
      </w:r>
      <w:r>
        <w:rPr>
          <w:rFonts w:ascii="宋体" w:hAnsi="宋体" w:cs="宋体"/>
          <w:color w:val="000000"/>
          <w:kern w:val="0"/>
          <w:sz w:val="24"/>
          <w:szCs w:val="24"/>
        </w:rPr>
        <w:t>,</w:t>
      </w:r>
      <w:r>
        <w:rPr>
          <w:rFonts w:hint="eastAsia" w:ascii="宋体" w:hAnsi="宋体" w:cs="宋体"/>
          <w:color w:val="000000"/>
          <w:kern w:val="0"/>
          <w:sz w:val="24"/>
          <w:szCs w:val="24"/>
        </w:rPr>
        <w:t>乙方未在该共有产权住房具备办理房屋他项权证条件后</w:t>
      </w:r>
      <w:r>
        <w:rPr>
          <w:rFonts w:ascii="宋体" w:hAnsi="宋体" w:cs="宋体"/>
          <w:color w:val="000000"/>
          <w:kern w:val="0"/>
          <w:sz w:val="24"/>
          <w:szCs w:val="24"/>
        </w:rPr>
        <w:t>30</w:t>
      </w:r>
      <w:r>
        <w:rPr>
          <w:rFonts w:hint="eastAsia" w:ascii="宋体" w:hAnsi="宋体" w:cs="宋体"/>
          <w:color w:val="000000"/>
          <w:kern w:val="0"/>
          <w:sz w:val="24"/>
          <w:szCs w:val="24"/>
        </w:rPr>
        <w:t>日内办理完毕该共有产权住房他项权证的，以致甲方为乙方贷款而设立的任何形式的担保未能解除的，乙方应向甲方支付该共有产权住房剩余贷款额的</w:t>
      </w:r>
      <w:r>
        <w:rPr>
          <w:rFonts w:ascii="宋体" w:hAnsi="宋体" w:cs="宋体"/>
          <w:color w:val="000000"/>
          <w:kern w:val="0"/>
          <w:sz w:val="24"/>
          <w:szCs w:val="24"/>
        </w:rPr>
        <w:t>3%</w:t>
      </w:r>
      <w:r>
        <w:rPr>
          <w:rFonts w:hint="eastAsia" w:ascii="宋体" w:hAnsi="宋体" w:cs="宋体"/>
          <w:color w:val="000000"/>
          <w:kern w:val="0"/>
          <w:sz w:val="24"/>
          <w:szCs w:val="24"/>
        </w:rPr>
        <w:t>的违约金。乙方逾期办理该共有产权住房他项权证超过</w:t>
      </w:r>
      <w:r>
        <w:rPr>
          <w:rFonts w:ascii="宋体" w:hAnsi="宋体" w:cs="宋体"/>
          <w:color w:val="000000"/>
          <w:kern w:val="0"/>
          <w:sz w:val="24"/>
          <w:szCs w:val="24"/>
        </w:rPr>
        <w:t>30</w:t>
      </w:r>
      <w:r>
        <w:rPr>
          <w:rFonts w:hint="eastAsia" w:ascii="宋体" w:hAnsi="宋体" w:cs="宋体"/>
          <w:color w:val="000000"/>
          <w:kern w:val="0"/>
          <w:sz w:val="24"/>
          <w:szCs w:val="24"/>
        </w:rPr>
        <w:t>日的，甲方有权解除本合同，甲方解除合同的，乙方应向甲方承担该共有产权住房总价款</w:t>
      </w:r>
      <w:r>
        <w:rPr>
          <w:rFonts w:ascii="宋体" w:hAnsi="宋体" w:cs="宋体"/>
          <w:color w:val="000000"/>
          <w:kern w:val="0"/>
          <w:sz w:val="24"/>
          <w:szCs w:val="24"/>
        </w:rPr>
        <w:t>5%</w:t>
      </w:r>
      <w:r>
        <w:rPr>
          <w:rFonts w:hint="eastAsia" w:ascii="宋体" w:hAnsi="宋体" w:cs="宋体"/>
          <w:color w:val="000000"/>
          <w:kern w:val="0"/>
          <w:sz w:val="24"/>
          <w:szCs w:val="24"/>
        </w:rPr>
        <w:t>的违约金。若乙方给甲方造成其他损失的，还需承担赔偿责任。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0" w:after="100" w:line="360" w:lineRule="auto"/>
        <w:ind w:firstLine="482"/>
        <w:jc w:val="left"/>
        <w:rPr>
          <w:rFonts w:ascii="宋体" w:hAnsi="宋体" w:cs="宋体"/>
          <w:kern w:val="0"/>
          <w:sz w:val="24"/>
          <w:szCs w:val="24"/>
        </w:rPr>
      </w:pPr>
      <w:r>
        <w:rPr>
          <w:rFonts w:ascii="宋体" w:cs="宋体"/>
          <w:kern w:val="0"/>
          <w:sz w:val="24"/>
          <w:szCs w:val="24"/>
        </w:rPr>
        <w:t>5</w:t>
      </w:r>
      <w:r>
        <w:rPr>
          <w:rFonts w:hint="eastAsia" w:ascii="宋体" w:hAnsi="宋体" w:cs="宋体"/>
          <w:kern w:val="0"/>
          <w:sz w:val="24"/>
          <w:szCs w:val="24"/>
        </w:rPr>
        <w:t>、无论何时，因政府及相关职能部门和贷款审批部门出台新规定、新政策，导致乙方不符合贷款申请条件或需增加首付款支付比例或提高贷款利率的，乙方承诺将严格按照本合同以及新规定、新政策和</w:t>
      </w:r>
      <w:r>
        <w:rPr>
          <w:rFonts w:ascii="宋体" w:hAnsi="宋体" w:cs="宋体"/>
          <w:kern w:val="0"/>
          <w:sz w:val="24"/>
          <w:szCs w:val="24"/>
        </w:rPr>
        <w:t>/</w:t>
      </w:r>
      <w:r>
        <w:rPr>
          <w:rFonts w:hint="eastAsia" w:ascii="宋体" w:hAnsi="宋体" w:cs="宋体"/>
          <w:kern w:val="0"/>
          <w:sz w:val="24"/>
          <w:szCs w:val="24"/>
        </w:rPr>
        <w:t>或贷款审批部门的要求调整付款方式以补足款项和</w:t>
      </w:r>
      <w:r>
        <w:rPr>
          <w:rFonts w:ascii="宋体" w:hAnsi="宋体" w:cs="宋体"/>
          <w:kern w:val="0"/>
          <w:sz w:val="24"/>
          <w:szCs w:val="24"/>
        </w:rPr>
        <w:t>/</w:t>
      </w:r>
      <w:r>
        <w:rPr>
          <w:rFonts w:hint="eastAsia" w:ascii="宋体" w:hAnsi="宋体" w:cs="宋体"/>
          <w:kern w:val="0"/>
          <w:sz w:val="24"/>
          <w:szCs w:val="24"/>
        </w:rPr>
        <w:t>或增加首付款和</w:t>
      </w:r>
      <w:r>
        <w:rPr>
          <w:rFonts w:ascii="宋体" w:hAnsi="宋体" w:cs="宋体"/>
          <w:kern w:val="0"/>
          <w:sz w:val="24"/>
          <w:szCs w:val="24"/>
        </w:rPr>
        <w:t>/</w:t>
      </w:r>
      <w:r>
        <w:rPr>
          <w:rFonts w:hint="eastAsia" w:ascii="宋体" w:hAnsi="宋体" w:cs="宋体"/>
          <w:kern w:val="0"/>
          <w:sz w:val="24"/>
          <w:szCs w:val="24"/>
        </w:rPr>
        <w:t>或提高贷款利率，保证完整</w:t>
      </w:r>
      <w:bookmarkStart w:id="5" w:name="_GoBack"/>
      <w:bookmarkEnd w:id="5"/>
      <w:r>
        <w:rPr>
          <w:rFonts w:hint="eastAsia" w:ascii="宋体" w:hAnsi="宋体" w:cs="宋体"/>
          <w:kern w:val="0"/>
          <w:sz w:val="24"/>
          <w:szCs w:val="24"/>
        </w:rPr>
        <w:t>、及时地履行付款义务。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2"/>
        <w:jc w:val="left"/>
        <w:rPr>
          <w:rFonts w:ascii="宋体" w:hAnsi="宋体" w:cs="宋体"/>
          <w:b/>
          <w:bCs/>
          <w:kern w:val="0"/>
          <w:sz w:val="24"/>
          <w:szCs w:val="24"/>
        </w:rPr>
      </w:pPr>
      <w:r>
        <w:rPr>
          <w:rFonts w:hint="eastAsia" w:ascii="宋体" w:hAnsi="宋体" w:cs="宋体"/>
          <w:b/>
          <w:bCs/>
          <w:kern w:val="0"/>
          <w:sz w:val="24"/>
          <w:szCs w:val="24"/>
        </w:rPr>
        <w:t>三、无论乙方采取何种方式支付购房款，乙方在本合同约定的房屋交付日期前均需向甲方付清全部购房款（其中以贷款方式付款的乙方还须银行将乙方所申请的贷款付至甲方指定账户）及各项税费，并向甲方付清其依据本合同或补充协议的约定所应承担的违约金等各项费用，否则，甲方有权拒绝向乙方交付房屋，并无需承担因此逾期交房的违约责任，且乙方应当承担本合同约定的逾期付款的违约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2"/>
        <w:jc w:val="left"/>
        <w:rPr>
          <w:rFonts w:ascii="宋体" w:hAns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2"/>
        <w:jc w:val="left"/>
        <w:rPr>
          <w:rFonts w:ascii="宋体" w:hAns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2"/>
        <w:jc w:val="left"/>
        <w:rPr>
          <w:rFonts w:ascii="宋体" w:hAns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2"/>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b/>
          <w:bCs/>
          <w:kern w:val="0"/>
          <w:sz w:val="24"/>
          <w:szCs w:val="24"/>
        </w:rPr>
      </w:pPr>
      <w:r>
        <w:rPr>
          <w:rFonts w:hint="eastAsia" w:ascii="宋体" w:hAnsi="宋体" w:cs="宋体"/>
          <w:b/>
          <w:bCs/>
          <w:kern w:val="0"/>
          <w:sz w:val="24"/>
          <w:szCs w:val="24"/>
        </w:rPr>
        <w:t>附件六</w:t>
      </w:r>
      <w:r>
        <w:rPr>
          <w:rFonts w:ascii="宋体" w:hAnsi="宋体" w:cs="宋体"/>
          <w:b/>
          <w:bCs/>
          <w:kern w:val="0"/>
          <w:sz w:val="24"/>
          <w:szCs w:val="24"/>
        </w:rPr>
        <w:t xml:space="preserve">  </w:t>
      </w:r>
      <w:r>
        <w:rPr>
          <w:rFonts w:hint="eastAsia" w:ascii="宋体" w:hAnsi="宋体" w:cs="宋体"/>
          <w:b/>
          <w:bCs/>
          <w:kern w:val="0"/>
          <w:sz w:val="24"/>
          <w:szCs w:val="24"/>
        </w:rPr>
        <w:t>关于本项目内相关设施、设备的具体约定</w:t>
      </w:r>
    </w:p>
    <w:p>
      <w:pPr>
        <w:numPr>
          <w:ilvl w:val="0"/>
          <w:numId w:val="3"/>
        </w:numPr>
        <w:tabs>
          <w:tab w:val="left" w:pos="31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360" w:lineRule="auto"/>
        <w:jc w:val="left"/>
        <w:rPr>
          <w:rFonts w:ascii="宋体" w:hAnsi="宋体" w:cs="宋体"/>
          <w:kern w:val="0"/>
          <w:sz w:val="24"/>
          <w:szCs w:val="24"/>
        </w:rPr>
      </w:pPr>
      <w:r>
        <w:rPr>
          <w:rFonts w:hint="eastAsia" w:ascii="宋体" w:hAnsi="宋体" w:cs="宋体"/>
          <w:kern w:val="0"/>
          <w:sz w:val="24"/>
          <w:szCs w:val="24"/>
        </w:rPr>
        <w:t>该共有产权住房所在楼栋本期的项目建设方案。</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cs="宋体"/>
          <w:kern w:val="0"/>
          <w:sz w:val="24"/>
          <w:szCs w:val="24"/>
        </w:rPr>
        <w:t>2.</w:t>
      </w:r>
      <w:r>
        <w:rPr>
          <w:rFonts w:hint="eastAsia" w:ascii="宋体" w:hAnsi="宋体" w:cs="宋体"/>
          <w:kern w:val="0"/>
          <w:sz w:val="24"/>
          <w:szCs w:val="24"/>
        </w:rPr>
        <w:t>相关设施的位置及用途。</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2"/>
        <w:jc w:val="left"/>
        <w:rPr>
          <w:rFonts w:ascii="宋体" w:hAnsi="宋体" w:cs="宋体"/>
          <w:kern w:val="0"/>
          <w:sz w:val="24"/>
          <w:szCs w:val="24"/>
        </w:rPr>
      </w:pPr>
      <w:r>
        <w:rPr>
          <w:rFonts w:hint="eastAsia" w:ascii="宋体" w:hAnsi="宋体" w:cs="宋体"/>
          <w:kern w:val="0"/>
          <w:sz w:val="24"/>
          <w:szCs w:val="24"/>
        </w:rPr>
        <w:t>（注：根据《北京市绿化条例》，</w:t>
      </w:r>
      <w:r>
        <w:rPr>
          <w:rFonts w:ascii="宋体" w:hAnsi="宋体" w:cs="宋体"/>
          <w:kern w:val="0"/>
          <w:sz w:val="24"/>
          <w:szCs w:val="24"/>
        </w:rPr>
        <w:t>2010</w:t>
      </w:r>
      <w:r>
        <w:rPr>
          <w:rFonts w:hint="eastAsia" w:ascii="宋体" w:hAnsi="宋体" w:cs="宋体"/>
          <w:kern w:val="0"/>
          <w:sz w:val="24"/>
          <w:szCs w:val="24"/>
        </w:rPr>
        <w:t>年</w:t>
      </w:r>
      <w:r>
        <w:rPr>
          <w:rFonts w:ascii="宋体" w:hAnsi="宋体" w:cs="宋体"/>
          <w:kern w:val="0"/>
          <w:sz w:val="24"/>
          <w:szCs w:val="24"/>
        </w:rPr>
        <w:t>3</w:t>
      </w:r>
      <w:r>
        <w:rPr>
          <w:rFonts w:hint="eastAsia" w:ascii="宋体" w:hAnsi="宋体" w:cs="宋体"/>
          <w:kern w:val="0"/>
          <w:sz w:val="24"/>
          <w:szCs w:val="24"/>
        </w:rPr>
        <w:t>月</w:t>
      </w:r>
      <w:r>
        <w:rPr>
          <w:rFonts w:ascii="宋体" w:hAnsi="宋体" w:cs="宋体"/>
          <w:kern w:val="0"/>
          <w:sz w:val="24"/>
          <w:szCs w:val="24"/>
        </w:rPr>
        <w:t>1</w:t>
      </w:r>
      <w:r>
        <w:rPr>
          <w:rFonts w:hint="eastAsia" w:ascii="宋体" w:hAnsi="宋体" w:cs="宋体"/>
          <w:kern w:val="0"/>
          <w:sz w:val="24"/>
          <w:szCs w:val="24"/>
        </w:rPr>
        <w:t>日后办理规划许可并在规划许可中注明规划绿地情况的建设工程，应在合同中明确建设工程附属绿地的面积、位置等内容）</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2"/>
        <w:jc w:val="left"/>
        <w:rPr>
          <w:rFonts w:ascii="宋体" w:hAnsi="宋体" w:cs="宋体"/>
          <w:kern w:val="0"/>
          <w:sz w:val="24"/>
          <w:szCs w:val="24"/>
        </w:rPr>
      </w:pPr>
      <w:r>
        <w:rPr>
          <w:rFonts w:ascii="宋体" w:hAnsi="宋体" w:cs="宋体"/>
          <w:kern w:val="0"/>
          <w:sz w:val="24"/>
          <w:szCs w:val="24"/>
        </w:rPr>
        <w:t>3.</w:t>
      </w:r>
      <w:r>
        <w:rPr>
          <w:rFonts w:hint="eastAsia" w:ascii="宋体" w:hAnsi="宋体" w:cs="宋体"/>
          <w:kern w:val="0"/>
          <w:sz w:val="24"/>
          <w:szCs w:val="24"/>
        </w:rPr>
        <w:t>其他约定。</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960"/>
        <w:jc w:val="left"/>
        <w:rPr>
          <w:rFonts w:ascii="宋体" w:hAnsi="宋体" w:cs="宋体"/>
          <w:kern w:val="0"/>
          <w:sz w:val="24"/>
          <w:szCs w:val="24"/>
        </w:rPr>
      </w:pPr>
      <w:r>
        <w:rPr>
          <w:rFonts w:hint="eastAsia" w:ascii="宋体" w:hAnsi="宋体" w:cs="宋体"/>
          <w:kern w:val="0"/>
          <w:sz w:val="24"/>
          <w:szCs w:val="24"/>
        </w:rPr>
        <w:t>北京市门头沟区永定镇</w:t>
      </w:r>
      <w:r>
        <w:rPr>
          <w:rFonts w:ascii="宋体" w:hAnsi="宋体" w:cs="宋体"/>
          <w:kern w:val="0"/>
          <w:sz w:val="24"/>
          <w:szCs w:val="24"/>
        </w:rPr>
        <w:t xml:space="preserve"> MC00-0015-0043 </w:t>
      </w:r>
      <w:r>
        <w:rPr>
          <w:rFonts w:hint="eastAsia" w:ascii="宋体" w:hAnsi="宋体" w:cs="宋体"/>
          <w:kern w:val="0"/>
          <w:sz w:val="24"/>
          <w:szCs w:val="24"/>
        </w:rPr>
        <w:t>地块</w:t>
      </w:r>
      <w:r>
        <w:rPr>
          <w:rFonts w:ascii="宋体" w:hAnsi="宋体" w:cs="宋体"/>
          <w:kern w:val="0"/>
          <w:sz w:val="24"/>
          <w:szCs w:val="24"/>
        </w:rPr>
        <w:t xml:space="preserve"> R2 </w:t>
      </w:r>
      <w:r>
        <w:rPr>
          <w:rFonts w:hint="eastAsia" w:ascii="宋体" w:hAnsi="宋体" w:cs="宋体"/>
          <w:kern w:val="0"/>
          <w:sz w:val="24"/>
          <w:szCs w:val="24"/>
        </w:rPr>
        <w:t>二</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类居住用地、</w:t>
      </w:r>
      <w:r>
        <w:rPr>
          <w:rFonts w:ascii="宋体" w:hAnsi="宋体" w:cs="宋体"/>
          <w:kern w:val="0"/>
          <w:sz w:val="24"/>
          <w:szCs w:val="24"/>
        </w:rPr>
        <w:t xml:space="preserve">0038 </w:t>
      </w:r>
      <w:r>
        <w:rPr>
          <w:rFonts w:hint="eastAsia" w:ascii="宋体" w:hAnsi="宋体" w:cs="宋体"/>
          <w:kern w:val="0"/>
          <w:sz w:val="24"/>
          <w:szCs w:val="24"/>
        </w:rPr>
        <w:t>地块</w:t>
      </w:r>
      <w:r>
        <w:rPr>
          <w:rFonts w:ascii="宋体" w:hAnsi="宋体" w:cs="宋体"/>
          <w:kern w:val="0"/>
          <w:sz w:val="24"/>
          <w:szCs w:val="24"/>
        </w:rPr>
        <w:t xml:space="preserve"> A33 </w:t>
      </w:r>
      <w:r>
        <w:rPr>
          <w:rFonts w:hint="eastAsia" w:ascii="宋体" w:hAnsi="宋体" w:cs="宋体"/>
          <w:kern w:val="0"/>
          <w:sz w:val="24"/>
          <w:szCs w:val="24"/>
        </w:rPr>
        <w:t>基础教育用地及</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 xml:space="preserve">0046 </w:t>
      </w:r>
      <w:r>
        <w:rPr>
          <w:rFonts w:hint="eastAsia" w:ascii="宋体" w:hAnsi="宋体" w:cs="宋体"/>
          <w:kern w:val="0"/>
          <w:sz w:val="24"/>
          <w:szCs w:val="24"/>
        </w:rPr>
        <w:t>地块</w:t>
      </w:r>
      <w:r>
        <w:rPr>
          <w:rFonts w:ascii="宋体" w:hAnsi="宋体" w:cs="宋体"/>
          <w:kern w:val="0"/>
          <w:sz w:val="24"/>
          <w:szCs w:val="24"/>
        </w:rPr>
        <w:t xml:space="preserve"> S4 </w:t>
      </w:r>
      <w:r>
        <w:rPr>
          <w:rFonts w:hint="eastAsia" w:ascii="宋体" w:hAnsi="宋体" w:cs="宋体"/>
          <w:kern w:val="0"/>
          <w:sz w:val="24"/>
          <w:szCs w:val="24"/>
        </w:rPr>
        <w:t>社会停车场用地建设方案</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本项目建设方案执行《北京市新建商品住宅小区住宅与市政公用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基础设施、公共服务设施同步交付使用管理暂行办法》（京建法</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2007</w:t>
      </w:r>
      <w:r>
        <w:rPr>
          <w:rFonts w:hint="eastAsia" w:ascii="宋体" w:hAnsi="宋体" w:cs="宋体"/>
          <w:kern w:val="0"/>
          <w:sz w:val="24"/>
          <w:szCs w:val="24"/>
        </w:rPr>
        <w:t>〕</w:t>
      </w:r>
      <w:r>
        <w:rPr>
          <w:rFonts w:ascii="宋体" w:hAnsi="宋体" w:cs="宋体"/>
          <w:kern w:val="0"/>
          <w:sz w:val="24"/>
          <w:szCs w:val="24"/>
        </w:rPr>
        <w:t xml:space="preserve">99 </w:t>
      </w:r>
      <w:r>
        <w:rPr>
          <w:rFonts w:hint="eastAsia" w:ascii="宋体" w:hAnsi="宋体" w:cs="宋体"/>
          <w:kern w:val="0"/>
          <w:sz w:val="24"/>
          <w:szCs w:val="24"/>
        </w:rPr>
        <w:t>号）规定及相关要求，依据</w:t>
      </w:r>
      <w:r>
        <w:rPr>
          <w:rFonts w:ascii="宋体" w:hAnsi="宋体" w:cs="宋体"/>
          <w:kern w:val="0"/>
          <w:sz w:val="24"/>
          <w:szCs w:val="24"/>
        </w:rPr>
        <w:t xml:space="preserve"> </w:t>
      </w:r>
      <w:r>
        <w:rPr>
          <w:rFonts w:hint="eastAsia" w:ascii="宋体" w:hAnsi="宋体" w:cs="宋体"/>
          <w:kern w:val="0"/>
          <w:sz w:val="24"/>
          <w:szCs w:val="24"/>
        </w:rPr>
        <w:t>建设工程规划许可证：</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 xml:space="preserve">2018 </w:t>
      </w:r>
      <w:r>
        <w:rPr>
          <w:rFonts w:hint="eastAsia" w:ascii="宋体" w:hAnsi="宋体" w:cs="宋体"/>
          <w:kern w:val="0"/>
          <w:sz w:val="24"/>
          <w:szCs w:val="24"/>
        </w:rPr>
        <w:t>规土（门）建字</w:t>
      </w:r>
      <w:r>
        <w:rPr>
          <w:rFonts w:ascii="宋体" w:hAnsi="宋体" w:cs="宋体"/>
          <w:kern w:val="0"/>
          <w:sz w:val="24"/>
          <w:szCs w:val="24"/>
        </w:rPr>
        <w:t xml:space="preserve"> 0009 </w:t>
      </w:r>
      <w:r>
        <w:rPr>
          <w:rFonts w:hint="eastAsia" w:ascii="宋体" w:hAnsi="宋体" w:cs="宋体"/>
          <w:kern w:val="0"/>
          <w:sz w:val="24"/>
          <w:szCs w:val="24"/>
        </w:rPr>
        <w:t>号、</w:t>
      </w:r>
      <w:r>
        <w:rPr>
          <w:rFonts w:ascii="宋体" w:hAnsi="宋体" w:cs="宋体"/>
          <w:kern w:val="0"/>
          <w:sz w:val="24"/>
          <w:szCs w:val="24"/>
        </w:rPr>
        <w:t xml:space="preserve">2018 </w:t>
      </w:r>
      <w:r>
        <w:rPr>
          <w:rFonts w:hint="eastAsia" w:ascii="宋体" w:hAnsi="宋体" w:cs="宋体"/>
          <w:kern w:val="0"/>
          <w:sz w:val="24"/>
          <w:szCs w:val="24"/>
        </w:rPr>
        <w:t>规土（门）建字</w:t>
      </w:r>
      <w:r>
        <w:rPr>
          <w:rFonts w:ascii="宋体" w:hAnsi="宋体" w:cs="宋体"/>
          <w:kern w:val="0"/>
          <w:sz w:val="24"/>
          <w:szCs w:val="24"/>
        </w:rPr>
        <w:t xml:space="preserve"> 0010 </w:t>
      </w:r>
      <w:r>
        <w:rPr>
          <w:rFonts w:hint="eastAsia" w:ascii="宋体" w:hAnsi="宋体" w:cs="宋体"/>
          <w:kern w:val="0"/>
          <w:sz w:val="24"/>
          <w:szCs w:val="24"/>
        </w:rPr>
        <w:t>号、</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 xml:space="preserve">2018 </w:t>
      </w:r>
      <w:r>
        <w:rPr>
          <w:rFonts w:hint="eastAsia" w:ascii="宋体" w:hAnsi="宋体" w:cs="宋体"/>
          <w:kern w:val="0"/>
          <w:sz w:val="24"/>
          <w:szCs w:val="24"/>
        </w:rPr>
        <w:t>规土（门）建字</w:t>
      </w:r>
      <w:r>
        <w:rPr>
          <w:rFonts w:ascii="宋体" w:hAnsi="宋体" w:cs="宋体"/>
          <w:kern w:val="0"/>
          <w:sz w:val="24"/>
          <w:szCs w:val="24"/>
        </w:rPr>
        <w:t xml:space="preserve"> 0011 </w:t>
      </w:r>
      <w:r>
        <w:rPr>
          <w:rFonts w:hint="eastAsia" w:ascii="宋体" w:hAnsi="宋体" w:cs="宋体"/>
          <w:kern w:val="0"/>
          <w:sz w:val="24"/>
          <w:szCs w:val="24"/>
        </w:rPr>
        <w:t>号、</w:t>
      </w:r>
      <w:r>
        <w:rPr>
          <w:rFonts w:ascii="宋体" w:hAnsi="宋体" w:cs="宋体"/>
          <w:kern w:val="0"/>
          <w:sz w:val="24"/>
          <w:szCs w:val="24"/>
        </w:rPr>
        <w:t xml:space="preserve">2018 </w:t>
      </w:r>
      <w:r>
        <w:rPr>
          <w:rFonts w:hint="eastAsia" w:ascii="宋体" w:hAnsi="宋体" w:cs="宋体"/>
          <w:kern w:val="0"/>
          <w:sz w:val="24"/>
          <w:szCs w:val="24"/>
        </w:rPr>
        <w:t>规土（门）建字</w:t>
      </w:r>
      <w:r>
        <w:rPr>
          <w:rFonts w:ascii="宋体" w:hAnsi="宋体" w:cs="宋体"/>
          <w:kern w:val="0"/>
          <w:sz w:val="24"/>
          <w:szCs w:val="24"/>
        </w:rPr>
        <w:t xml:space="preserve"> 0012 </w:t>
      </w:r>
      <w:r>
        <w:rPr>
          <w:rFonts w:hint="eastAsia" w:ascii="宋体" w:hAnsi="宋体" w:cs="宋体"/>
          <w:kern w:val="0"/>
          <w:sz w:val="24"/>
          <w:szCs w:val="24"/>
        </w:rPr>
        <w:t>号</w:t>
      </w:r>
      <w:r>
        <w:rPr>
          <w:rFonts w:ascii="宋体" w:hAnsi="宋体" w:cs="宋体"/>
          <w:kern w:val="0"/>
          <w:sz w:val="24"/>
          <w:szCs w:val="24"/>
        </w:rPr>
        <w:t xml:space="preserve"> </w:t>
      </w:r>
      <w:r>
        <w:rPr>
          <w:rFonts w:hint="eastAsia" w:ascii="宋体" w:hAnsi="宋体" w:cs="宋体"/>
          <w:kern w:val="0"/>
          <w:sz w:val="24"/>
          <w:szCs w:val="24"/>
        </w:rPr>
        <w:t>编制，</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具体内容如下：</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一、总体建设分期</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本项目建筑面积</w:t>
      </w:r>
      <w:r>
        <w:rPr>
          <w:rFonts w:ascii="宋体" w:hAnsi="宋体" w:cs="宋体"/>
          <w:kern w:val="0"/>
          <w:sz w:val="24"/>
          <w:szCs w:val="24"/>
        </w:rPr>
        <w:t xml:space="preserve"> 98487.63 </w:t>
      </w:r>
      <w:r>
        <w:rPr>
          <w:rFonts w:hint="eastAsia" w:ascii="宋体" w:hAnsi="宋体" w:cs="宋体"/>
          <w:kern w:val="0"/>
          <w:sz w:val="24"/>
          <w:szCs w:val="24"/>
        </w:rPr>
        <w:t>平方米，其中住宅建筑面积</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 xml:space="preserve">52041.79 </w:t>
      </w:r>
      <w:r>
        <w:rPr>
          <w:rFonts w:hint="eastAsia" w:ascii="宋体" w:hAnsi="宋体" w:cs="宋体"/>
          <w:kern w:val="0"/>
          <w:sz w:val="24"/>
          <w:szCs w:val="24"/>
        </w:rPr>
        <w:t>平方米（含商品住宅建筑面积</w:t>
      </w:r>
      <w:r>
        <w:rPr>
          <w:rFonts w:ascii="宋体" w:hAnsi="宋体" w:cs="宋体"/>
          <w:kern w:val="0"/>
          <w:sz w:val="24"/>
          <w:szCs w:val="24"/>
        </w:rPr>
        <w:t xml:space="preserve"> 0.00 </w:t>
      </w:r>
      <w:r>
        <w:rPr>
          <w:rFonts w:hint="eastAsia" w:ascii="宋体" w:hAnsi="宋体" w:cs="宋体"/>
          <w:kern w:val="0"/>
          <w:sz w:val="24"/>
          <w:szCs w:val="24"/>
        </w:rPr>
        <w:t>平方米，政策性住房</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建筑面积</w:t>
      </w:r>
      <w:r>
        <w:rPr>
          <w:rFonts w:ascii="宋体" w:hAnsi="宋体" w:cs="宋体"/>
          <w:kern w:val="0"/>
          <w:sz w:val="24"/>
          <w:szCs w:val="24"/>
        </w:rPr>
        <w:t xml:space="preserve"> 0.00 </w:t>
      </w:r>
      <w:r>
        <w:rPr>
          <w:rFonts w:hint="eastAsia" w:ascii="宋体" w:hAnsi="宋体" w:cs="宋体"/>
          <w:kern w:val="0"/>
          <w:sz w:val="24"/>
          <w:szCs w:val="24"/>
        </w:rPr>
        <w:t>平方米），商业建筑面积</w:t>
      </w:r>
      <w:r>
        <w:rPr>
          <w:rFonts w:ascii="宋体" w:hAnsi="宋体" w:cs="宋体"/>
          <w:kern w:val="0"/>
          <w:sz w:val="24"/>
          <w:szCs w:val="24"/>
        </w:rPr>
        <w:t xml:space="preserve"> 0.00 </w:t>
      </w:r>
      <w:r>
        <w:rPr>
          <w:rFonts w:hint="eastAsia" w:ascii="宋体" w:hAnsi="宋体" w:cs="宋体"/>
          <w:kern w:val="0"/>
          <w:sz w:val="24"/>
          <w:szCs w:val="24"/>
        </w:rPr>
        <w:t>平方米，办公建筑</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面积</w:t>
      </w:r>
      <w:r>
        <w:rPr>
          <w:rFonts w:ascii="宋体" w:hAnsi="宋体" w:cs="宋体"/>
          <w:kern w:val="0"/>
          <w:sz w:val="24"/>
          <w:szCs w:val="24"/>
        </w:rPr>
        <w:t xml:space="preserve"> 0.00 </w:t>
      </w:r>
      <w:r>
        <w:rPr>
          <w:rFonts w:hint="eastAsia" w:ascii="宋体" w:hAnsi="宋体" w:cs="宋体"/>
          <w:kern w:val="0"/>
          <w:sz w:val="24"/>
          <w:szCs w:val="24"/>
        </w:rPr>
        <w:t>平方米，其他建筑面积</w:t>
      </w:r>
      <w:r>
        <w:rPr>
          <w:rFonts w:ascii="宋体" w:hAnsi="宋体" w:cs="宋体"/>
          <w:kern w:val="0"/>
          <w:sz w:val="24"/>
          <w:szCs w:val="24"/>
        </w:rPr>
        <w:t xml:space="preserve"> 46445.84 </w:t>
      </w:r>
      <w:r>
        <w:rPr>
          <w:rFonts w:hint="eastAsia" w:ascii="宋体" w:hAnsi="宋体" w:cs="宋体"/>
          <w:kern w:val="0"/>
          <w:sz w:val="24"/>
          <w:szCs w:val="24"/>
        </w:rPr>
        <w:t>平方米，共分</w:t>
      </w:r>
      <w:r>
        <w:rPr>
          <w:rFonts w:ascii="宋体" w:hAnsi="宋体" w:cs="宋体"/>
          <w:kern w:val="0"/>
          <w:sz w:val="24"/>
          <w:szCs w:val="24"/>
        </w:rPr>
        <w:t xml:space="preserve"> </w:t>
      </w:r>
      <w:r>
        <w:rPr>
          <w:rFonts w:hint="eastAsia" w:ascii="宋体" w:hAnsi="宋体" w:cs="宋体"/>
          <w:kern w:val="0"/>
          <w:sz w:val="24"/>
          <w:szCs w:val="24"/>
        </w:rPr>
        <w:t>一</w:t>
      </w:r>
      <w:r>
        <w:rPr>
          <w:rFonts w:ascii="宋体" w:hAnsi="宋体" w:cs="宋体"/>
          <w:kern w:val="0"/>
          <w:sz w:val="24"/>
          <w:szCs w:val="24"/>
        </w:rPr>
        <w:t xml:space="preserve"> </w:t>
      </w:r>
      <w:r>
        <w:rPr>
          <w:rFonts w:hint="eastAsia" w:ascii="宋体" w:hAnsi="宋体" w:cs="宋体"/>
          <w:kern w:val="0"/>
          <w:sz w:val="24"/>
          <w:szCs w:val="24"/>
        </w:rPr>
        <w:t>期</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开发建设。项目位于</w:t>
      </w:r>
      <w:r>
        <w:rPr>
          <w:rFonts w:ascii="宋体" w:hAnsi="宋体" w:cs="宋体"/>
          <w:kern w:val="0"/>
          <w:sz w:val="24"/>
          <w:szCs w:val="24"/>
        </w:rPr>
        <w:t xml:space="preserve"> </w:t>
      </w:r>
      <w:r>
        <w:rPr>
          <w:rFonts w:hint="eastAsia" w:ascii="宋体" w:hAnsi="宋体" w:cs="宋体"/>
          <w:kern w:val="0"/>
          <w:sz w:val="24"/>
          <w:szCs w:val="24"/>
        </w:rPr>
        <w:t>门头沟区永定镇</w:t>
      </w:r>
      <w:r>
        <w:rPr>
          <w:rFonts w:ascii="宋体" w:hAnsi="宋体" w:cs="宋体"/>
          <w:kern w:val="0"/>
          <w:sz w:val="24"/>
          <w:szCs w:val="24"/>
        </w:rPr>
        <w:t xml:space="preserve"> </w:t>
      </w:r>
      <w:r>
        <w:rPr>
          <w:rFonts w:hint="eastAsia" w:ascii="宋体" w:hAnsi="宋体" w:cs="宋体"/>
          <w:kern w:val="0"/>
          <w:sz w:val="24"/>
          <w:szCs w:val="24"/>
        </w:rPr>
        <w:t>，四至范围：</w:t>
      </w:r>
      <w:r>
        <w:rPr>
          <w:rFonts w:ascii="宋体" w:hAnsi="宋体" w:cs="宋体"/>
          <w:kern w:val="0"/>
          <w:sz w:val="24"/>
          <w:szCs w:val="24"/>
        </w:rPr>
        <w:t xml:space="preserve"> </w:t>
      </w:r>
      <w:r>
        <w:rPr>
          <w:rFonts w:hint="eastAsia" w:ascii="宋体" w:hAnsi="宋体" w:cs="宋体"/>
          <w:kern w:val="0"/>
          <w:sz w:val="24"/>
          <w:szCs w:val="24"/>
        </w:rPr>
        <w:t>东至冯村路，</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南至何各庄一街，西至西北环线，北至永定镇政府南街、万佛堂沟</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北街。</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计划建设时间：</w:t>
      </w:r>
      <w:r>
        <w:rPr>
          <w:rFonts w:ascii="宋体" w:hAnsi="宋体" w:cs="宋体"/>
          <w:kern w:val="0"/>
          <w:sz w:val="24"/>
          <w:szCs w:val="24"/>
        </w:rPr>
        <w:t xml:space="preserve">2018 </w:t>
      </w:r>
      <w:r>
        <w:rPr>
          <w:rFonts w:hint="eastAsia" w:ascii="宋体" w:hAnsi="宋体" w:cs="宋体"/>
          <w:kern w:val="0"/>
          <w:sz w:val="24"/>
          <w:szCs w:val="24"/>
        </w:rPr>
        <w:t>年</w:t>
      </w:r>
      <w:r>
        <w:rPr>
          <w:rFonts w:ascii="宋体" w:hAnsi="宋体" w:cs="宋体"/>
          <w:kern w:val="0"/>
          <w:sz w:val="24"/>
          <w:szCs w:val="24"/>
        </w:rPr>
        <w:t xml:space="preserve"> 9 </w:t>
      </w:r>
      <w:r>
        <w:rPr>
          <w:rFonts w:hint="eastAsia" w:ascii="宋体" w:hAnsi="宋体" w:cs="宋体"/>
          <w:kern w:val="0"/>
          <w:sz w:val="24"/>
          <w:szCs w:val="24"/>
        </w:rPr>
        <w:t>月</w:t>
      </w:r>
      <w:r>
        <w:rPr>
          <w:rFonts w:ascii="宋体" w:hAnsi="宋体" w:cs="宋体"/>
          <w:kern w:val="0"/>
          <w:sz w:val="24"/>
          <w:szCs w:val="24"/>
        </w:rPr>
        <w:t xml:space="preserve"> 1 </w:t>
      </w:r>
      <w:r>
        <w:rPr>
          <w:rFonts w:hint="eastAsia" w:ascii="宋体" w:hAnsi="宋体" w:cs="宋体"/>
          <w:kern w:val="0"/>
          <w:sz w:val="24"/>
          <w:szCs w:val="24"/>
        </w:rPr>
        <w:t>日至</w:t>
      </w:r>
      <w:r>
        <w:rPr>
          <w:rFonts w:ascii="宋体" w:hAnsi="宋体" w:cs="宋体"/>
          <w:kern w:val="0"/>
          <w:sz w:val="24"/>
          <w:szCs w:val="24"/>
        </w:rPr>
        <w:t xml:space="preserve"> 2020 </w:t>
      </w:r>
      <w:r>
        <w:rPr>
          <w:rFonts w:hint="eastAsia" w:ascii="宋体" w:hAnsi="宋体" w:cs="宋体"/>
          <w:kern w:val="0"/>
          <w:sz w:val="24"/>
          <w:szCs w:val="24"/>
        </w:rPr>
        <w:t>年</w:t>
      </w:r>
      <w:r>
        <w:rPr>
          <w:rFonts w:ascii="宋体" w:hAnsi="宋体" w:cs="宋体"/>
          <w:kern w:val="0"/>
          <w:sz w:val="24"/>
          <w:szCs w:val="24"/>
        </w:rPr>
        <w:t xml:space="preserve"> 12 </w:t>
      </w:r>
      <w:r>
        <w:rPr>
          <w:rFonts w:hint="eastAsia" w:ascii="宋体" w:hAnsi="宋体" w:cs="宋体"/>
          <w:kern w:val="0"/>
          <w:sz w:val="24"/>
          <w:szCs w:val="24"/>
        </w:rPr>
        <w:t>月</w:t>
      </w:r>
      <w:r>
        <w:rPr>
          <w:rFonts w:ascii="宋体" w:hAnsi="宋体" w:cs="宋体"/>
          <w:kern w:val="0"/>
          <w:sz w:val="24"/>
          <w:szCs w:val="24"/>
        </w:rPr>
        <w:t xml:space="preserve"> 30 </w:t>
      </w:r>
      <w:r>
        <w:rPr>
          <w:rFonts w:hint="eastAsia" w:ascii="宋体" w:hAnsi="宋体" w:cs="宋体"/>
          <w:kern w:val="0"/>
          <w:sz w:val="24"/>
          <w:szCs w:val="24"/>
        </w:rPr>
        <w:t>日。</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二、建设内容</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一期建筑面积</w:t>
      </w:r>
      <w:r>
        <w:rPr>
          <w:rFonts w:ascii="宋体" w:hAnsi="宋体" w:cs="宋体"/>
          <w:kern w:val="0"/>
          <w:sz w:val="24"/>
          <w:szCs w:val="24"/>
        </w:rPr>
        <w:t xml:space="preserve"> 98487.63 </w:t>
      </w:r>
      <w:r>
        <w:rPr>
          <w:rFonts w:hint="eastAsia" w:ascii="宋体" w:hAnsi="宋体" w:cs="宋体"/>
          <w:kern w:val="0"/>
          <w:sz w:val="24"/>
          <w:szCs w:val="24"/>
        </w:rPr>
        <w:t>平方米，其中住宅建筑面积</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 xml:space="preserve">52041.79 </w:t>
      </w:r>
      <w:r>
        <w:rPr>
          <w:rFonts w:hint="eastAsia" w:ascii="宋体" w:hAnsi="宋体" w:cs="宋体"/>
          <w:kern w:val="0"/>
          <w:sz w:val="24"/>
          <w:szCs w:val="24"/>
        </w:rPr>
        <w:t>平方米（含商品住宅建筑面积</w:t>
      </w:r>
      <w:r>
        <w:rPr>
          <w:rFonts w:ascii="宋体" w:hAnsi="宋体" w:cs="宋体"/>
          <w:kern w:val="0"/>
          <w:sz w:val="24"/>
          <w:szCs w:val="24"/>
        </w:rPr>
        <w:t xml:space="preserve"> 0.00 </w:t>
      </w:r>
      <w:r>
        <w:rPr>
          <w:rFonts w:hint="eastAsia" w:ascii="宋体" w:hAnsi="宋体" w:cs="宋体"/>
          <w:kern w:val="0"/>
          <w:sz w:val="24"/>
          <w:szCs w:val="24"/>
        </w:rPr>
        <w:t>平方米，政策性住房</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建筑面积</w:t>
      </w:r>
      <w:r>
        <w:rPr>
          <w:rFonts w:ascii="宋体" w:hAnsi="宋体" w:cs="宋体"/>
          <w:kern w:val="0"/>
          <w:sz w:val="24"/>
          <w:szCs w:val="24"/>
        </w:rPr>
        <w:t xml:space="preserve"> 0.00 </w:t>
      </w:r>
      <w:r>
        <w:rPr>
          <w:rFonts w:hint="eastAsia" w:ascii="宋体" w:hAnsi="宋体" w:cs="宋体"/>
          <w:kern w:val="0"/>
          <w:sz w:val="24"/>
          <w:szCs w:val="24"/>
        </w:rPr>
        <w:t>平方米），商业建筑面积</w:t>
      </w:r>
      <w:r>
        <w:rPr>
          <w:rFonts w:ascii="宋体" w:hAnsi="宋体" w:cs="宋体"/>
          <w:kern w:val="0"/>
          <w:sz w:val="24"/>
          <w:szCs w:val="24"/>
        </w:rPr>
        <w:t xml:space="preserve"> 0.00 </w:t>
      </w:r>
      <w:r>
        <w:rPr>
          <w:rFonts w:hint="eastAsia" w:ascii="宋体" w:hAnsi="宋体" w:cs="宋体"/>
          <w:kern w:val="0"/>
          <w:sz w:val="24"/>
          <w:szCs w:val="24"/>
        </w:rPr>
        <w:t>平方米，办公建筑面</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积</w:t>
      </w:r>
      <w:r>
        <w:rPr>
          <w:rFonts w:ascii="宋体" w:hAnsi="宋体" w:cs="宋体"/>
          <w:kern w:val="0"/>
          <w:sz w:val="24"/>
          <w:szCs w:val="24"/>
        </w:rPr>
        <w:t xml:space="preserve"> 0.00 </w:t>
      </w:r>
      <w:r>
        <w:rPr>
          <w:rFonts w:hint="eastAsia" w:ascii="宋体" w:hAnsi="宋体" w:cs="宋体"/>
          <w:kern w:val="0"/>
          <w:sz w:val="24"/>
          <w:szCs w:val="24"/>
        </w:rPr>
        <w:t>平方米，其他建筑面积</w:t>
      </w:r>
      <w:r>
        <w:rPr>
          <w:rFonts w:ascii="宋体" w:hAnsi="宋体" w:cs="宋体"/>
          <w:kern w:val="0"/>
          <w:sz w:val="24"/>
          <w:szCs w:val="24"/>
        </w:rPr>
        <w:t xml:space="preserve"> 46445.84 </w:t>
      </w:r>
      <w:r>
        <w:rPr>
          <w:rFonts w:hint="eastAsia" w:ascii="宋体" w:hAnsi="宋体" w:cs="宋体"/>
          <w:kern w:val="0"/>
          <w:sz w:val="24"/>
          <w:szCs w:val="24"/>
        </w:rPr>
        <w:t>平方米。</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其中公共服务设施物业服务用房、</w:t>
      </w:r>
      <w:r>
        <w:rPr>
          <w:rFonts w:ascii="宋体" w:hAnsi="宋体" w:cs="宋体"/>
          <w:kern w:val="0"/>
          <w:sz w:val="24"/>
          <w:szCs w:val="24"/>
        </w:rPr>
        <w:t xml:space="preserve">167.59 </w:t>
      </w:r>
      <w:r>
        <w:rPr>
          <w:rFonts w:hint="eastAsia" w:ascii="宋体" w:hAnsi="宋体" w:cs="宋体"/>
          <w:kern w:val="0"/>
          <w:sz w:val="24"/>
          <w:szCs w:val="24"/>
        </w:rPr>
        <w:t>平方米、建设位置：</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位于</w:t>
      </w:r>
      <w:r>
        <w:rPr>
          <w:rFonts w:ascii="宋体" w:hAnsi="宋体" w:cs="宋体"/>
          <w:kern w:val="0"/>
          <w:sz w:val="24"/>
          <w:szCs w:val="24"/>
        </w:rPr>
        <w:t xml:space="preserve"> 4#</w:t>
      </w:r>
      <w:r>
        <w:rPr>
          <w:rFonts w:hint="eastAsia" w:ascii="宋体" w:hAnsi="宋体" w:cs="宋体"/>
          <w:kern w:val="0"/>
          <w:sz w:val="24"/>
          <w:szCs w:val="24"/>
        </w:rPr>
        <w:t>楼地上；室外运动场地、用地面积</w:t>
      </w:r>
      <w:r>
        <w:rPr>
          <w:rFonts w:ascii="宋体" w:hAnsi="宋体" w:cs="宋体"/>
          <w:kern w:val="0"/>
          <w:sz w:val="24"/>
          <w:szCs w:val="24"/>
        </w:rPr>
        <w:t xml:space="preserve"> 360.00 </w:t>
      </w:r>
      <w:r>
        <w:rPr>
          <w:rFonts w:hint="eastAsia" w:ascii="宋体" w:hAnsi="宋体" w:cs="宋体"/>
          <w:kern w:val="0"/>
          <w:sz w:val="24"/>
          <w:szCs w:val="24"/>
        </w:rPr>
        <w:t>平方米、建设位</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置：位于</w:t>
      </w:r>
      <w:r>
        <w:rPr>
          <w:rFonts w:ascii="宋体" w:hAnsi="宋体" w:cs="宋体"/>
          <w:kern w:val="0"/>
          <w:sz w:val="24"/>
          <w:szCs w:val="24"/>
        </w:rPr>
        <w:t xml:space="preserve"> 4#</w:t>
      </w:r>
      <w:r>
        <w:rPr>
          <w:rFonts w:hint="eastAsia" w:ascii="宋体" w:hAnsi="宋体" w:cs="宋体"/>
          <w:kern w:val="0"/>
          <w:sz w:val="24"/>
          <w:szCs w:val="24"/>
        </w:rPr>
        <w:t>楼首层北侧室外；老年活动场站、</w:t>
      </w:r>
      <w:r>
        <w:rPr>
          <w:rFonts w:ascii="宋体" w:hAnsi="宋体" w:cs="宋体"/>
          <w:kern w:val="0"/>
          <w:sz w:val="24"/>
          <w:szCs w:val="24"/>
        </w:rPr>
        <w:t xml:space="preserve">206.43 </w:t>
      </w:r>
      <w:r>
        <w:rPr>
          <w:rFonts w:hint="eastAsia" w:ascii="宋体" w:hAnsi="宋体" w:cs="宋体"/>
          <w:kern w:val="0"/>
          <w:sz w:val="24"/>
          <w:szCs w:val="24"/>
        </w:rPr>
        <w:t>平方米、建设</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位置：位于</w:t>
      </w:r>
      <w:r>
        <w:rPr>
          <w:rFonts w:ascii="宋体" w:hAnsi="宋体" w:cs="宋体"/>
          <w:kern w:val="0"/>
          <w:sz w:val="24"/>
          <w:szCs w:val="24"/>
        </w:rPr>
        <w:t xml:space="preserve"> 4#</w:t>
      </w:r>
      <w:r>
        <w:rPr>
          <w:rFonts w:hint="eastAsia" w:ascii="宋体" w:hAnsi="宋体" w:cs="宋体"/>
          <w:kern w:val="0"/>
          <w:sz w:val="24"/>
          <w:szCs w:val="24"/>
        </w:rPr>
        <w:t>楼首层；社区管理服务用房、</w:t>
      </w:r>
      <w:r>
        <w:rPr>
          <w:rFonts w:ascii="宋体" w:hAnsi="宋体" w:cs="宋体"/>
          <w:kern w:val="0"/>
          <w:sz w:val="24"/>
          <w:szCs w:val="24"/>
        </w:rPr>
        <w:t xml:space="preserve">365.15 </w:t>
      </w:r>
      <w:r>
        <w:rPr>
          <w:rFonts w:hint="eastAsia" w:ascii="宋体" w:hAnsi="宋体" w:cs="宋体"/>
          <w:kern w:val="0"/>
          <w:sz w:val="24"/>
          <w:szCs w:val="24"/>
        </w:rPr>
        <w:t>平方米、建设位</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置：位于</w:t>
      </w:r>
      <w:r>
        <w:rPr>
          <w:rFonts w:ascii="宋体" w:hAnsi="宋体" w:cs="宋体"/>
          <w:kern w:val="0"/>
          <w:sz w:val="24"/>
          <w:szCs w:val="24"/>
        </w:rPr>
        <w:t xml:space="preserve"> 5#</w:t>
      </w:r>
      <w:r>
        <w:rPr>
          <w:rFonts w:hint="eastAsia" w:ascii="宋体" w:hAnsi="宋体" w:cs="宋体"/>
          <w:kern w:val="0"/>
          <w:sz w:val="24"/>
          <w:szCs w:val="24"/>
        </w:rPr>
        <w:t>楼首层；出租汽车站、用地面积</w:t>
      </w:r>
      <w:r>
        <w:rPr>
          <w:rFonts w:ascii="宋体" w:hAnsi="宋体" w:cs="宋体"/>
          <w:kern w:val="0"/>
          <w:sz w:val="24"/>
          <w:szCs w:val="24"/>
        </w:rPr>
        <w:t xml:space="preserve"> 50.00 </w:t>
      </w:r>
      <w:r>
        <w:rPr>
          <w:rFonts w:hint="eastAsia" w:ascii="宋体" w:hAnsi="宋体" w:cs="宋体"/>
          <w:kern w:val="0"/>
          <w:sz w:val="24"/>
          <w:szCs w:val="24"/>
        </w:rPr>
        <w:t>平方米、建设位</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置：位于北侧出入口附近，结合道路布置；居民汽车场库</w:t>
      </w:r>
      <w:r>
        <w:rPr>
          <w:rFonts w:ascii="宋体" w:hAnsi="宋体" w:cs="宋体"/>
          <w:kern w:val="0"/>
          <w:sz w:val="24"/>
          <w:szCs w:val="24"/>
        </w:rPr>
        <w:t xml:space="preserve"> 1</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 xml:space="preserve">17827.61 </w:t>
      </w:r>
      <w:r>
        <w:rPr>
          <w:rFonts w:hint="eastAsia" w:ascii="宋体" w:hAnsi="宋体" w:cs="宋体"/>
          <w:kern w:val="0"/>
          <w:sz w:val="24"/>
          <w:szCs w:val="24"/>
        </w:rPr>
        <w:t>平方米、建设位置：位于地下车库地下一二层；居民汽车</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场库</w:t>
      </w:r>
      <w:r>
        <w:rPr>
          <w:rFonts w:ascii="宋体" w:hAnsi="宋体" w:cs="宋体"/>
          <w:kern w:val="0"/>
          <w:sz w:val="24"/>
          <w:szCs w:val="24"/>
        </w:rPr>
        <w:t xml:space="preserve"> 2</w:t>
      </w:r>
      <w:r>
        <w:rPr>
          <w:rFonts w:hint="eastAsia" w:ascii="宋体" w:hAnsi="宋体" w:cs="宋体"/>
          <w:kern w:val="0"/>
          <w:sz w:val="24"/>
          <w:szCs w:val="24"/>
        </w:rPr>
        <w:t>、</w:t>
      </w:r>
      <w:r>
        <w:rPr>
          <w:rFonts w:ascii="宋体" w:hAnsi="宋体" w:cs="宋体"/>
          <w:kern w:val="0"/>
          <w:sz w:val="24"/>
          <w:szCs w:val="24"/>
        </w:rPr>
        <w:t xml:space="preserve">793.39 </w:t>
      </w:r>
      <w:r>
        <w:rPr>
          <w:rFonts w:hint="eastAsia" w:ascii="宋体" w:hAnsi="宋体" w:cs="宋体"/>
          <w:kern w:val="0"/>
          <w:sz w:val="24"/>
          <w:szCs w:val="24"/>
        </w:rPr>
        <w:t>平方米、建设位置：位于</w:t>
      </w:r>
      <w:r>
        <w:rPr>
          <w:rFonts w:ascii="宋体" w:hAnsi="宋体" w:cs="宋体"/>
          <w:kern w:val="0"/>
          <w:sz w:val="24"/>
          <w:szCs w:val="24"/>
        </w:rPr>
        <w:t xml:space="preserve"> 4#</w:t>
      </w:r>
      <w:r>
        <w:rPr>
          <w:rFonts w:hint="eastAsia" w:ascii="宋体" w:hAnsi="宋体" w:cs="宋体"/>
          <w:kern w:val="0"/>
          <w:sz w:val="24"/>
          <w:szCs w:val="24"/>
        </w:rPr>
        <w:t>楼地下二层东侧；燃气</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调压柜（箱）、用地面积</w:t>
      </w:r>
      <w:r>
        <w:rPr>
          <w:rFonts w:ascii="宋体" w:hAnsi="宋体" w:cs="宋体"/>
          <w:kern w:val="0"/>
          <w:sz w:val="24"/>
          <w:szCs w:val="24"/>
        </w:rPr>
        <w:t xml:space="preserve"> 4.00 </w:t>
      </w:r>
      <w:r>
        <w:rPr>
          <w:rFonts w:hint="eastAsia" w:ascii="宋体" w:hAnsi="宋体" w:cs="宋体"/>
          <w:kern w:val="0"/>
          <w:sz w:val="24"/>
          <w:szCs w:val="24"/>
        </w:rPr>
        <w:t>平方米、建设位置：位于</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5#</w:t>
      </w:r>
      <w:r>
        <w:rPr>
          <w:rFonts w:hint="eastAsia" w:ascii="宋体" w:hAnsi="宋体" w:cs="宋体"/>
          <w:kern w:val="0"/>
          <w:sz w:val="24"/>
          <w:szCs w:val="24"/>
        </w:rPr>
        <w:t>楼东侧；热力站、</w:t>
      </w:r>
      <w:r>
        <w:rPr>
          <w:rFonts w:ascii="宋体" w:hAnsi="宋体" w:cs="宋体"/>
          <w:kern w:val="0"/>
          <w:sz w:val="24"/>
          <w:szCs w:val="24"/>
        </w:rPr>
        <w:t xml:space="preserve">289.03 </w:t>
      </w:r>
      <w:r>
        <w:rPr>
          <w:rFonts w:hint="eastAsia" w:ascii="宋体" w:hAnsi="宋体" w:cs="宋体"/>
          <w:kern w:val="0"/>
          <w:sz w:val="24"/>
          <w:szCs w:val="24"/>
        </w:rPr>
        <w:t>平方米、建设位置：位于车库地下一层；</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室内覆盖系统机房、</w:t>
      </w:r>
      <w:r>
        <w:rPr>
          <w:rFonts w:ascii="宋体" w:hAnsi="宋体" w:cs="宋体"/>
          <w:kern w:val="0"/>
          <w:sz w:val="24"/>
          <w:szCs w:val="24"/>
        </w:rPr>
        <w:t xml:space="preserve">21.44 </w:t>
      </w:r>
      <w:r>
        <w:rPr>
          <w:rFonts w:hint="eastAsia" w:ascii="宋体" w:hAnsi="宋体" w:cs="宋体"/>
          <w:kern w:val="0"/>
          <w:sz w:val="24"/>
          <w:szCs w:val="24"/>
        </w:rPr>
        <w:t>平方米、建设位置：位于车库地下一层；</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固定通信设备间、</w:t>
      </w:r>
      <w:r>
        <w:rPr>
          <w:rFonts w:ascii="宋体" w:hAnsi="宋体" w:cs="宋体"/>
          <w:kern w:val="0"/>
          <w:sz w:val="24"/>
          <w:szCs w:val="24"/>
        </w:rPr>
        <w:t xml:space="preserve">32.19 </w:t>
      </w:r>
      <w:r>
        <w:rPr>
          <w:rFonts w:hint="eastAsia" w:ascii="宋体" w:hAnsi="宋体" w:cs="宋体"/>
          <w:kern w:val="0"/>
          <w:sz w:val="24"/>
          <w:szCs w:val="24"/>
        </w:rPr>
        <w:t>平方米、建设位置：位于车库地下一层；</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有线电视光电转换间、</w:t>
      </w:r>
      <w:r>
        <w:rPr>
          <w:rFonts w:ascii="宋体" w:hAnsi="宋体" w:cs="宋体"/>
          <w:kern w:val="0"/>
          <w:sz w:val="24"/>
          <w:szCs w:val="24"/>
        </w:rPr>
        <w:t xml:space="preserve">12.95 </w:t>
      </w:r>
      <w:r>
        <w:rPr>
          <w:rFonts w:hint="eastAsia" w:ascii="宋体" w:hAnsi="宋体" w:cs="宋体"/>
          <w:kern w:val="0"/>
          <w:sz w:val="24"/>
          <w:szCs w:val="24"/>
        </w:rPr>
        <w:t>平方米、建设位置：位于车库地下一</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层；配电室（箱）、</w:t>
      </w:r>
      <w:r>
        <w:rPr>
          <w:rFonts w:ascii="宋体" w:hAnsi="宋体" w:cs="宋体"/>
          <w:kern w:val="0"/>
          <w:sz w:val="24"/>
          <w:szCs w:val="24"/>
        </w:rPr>
        <w:t xml:space="preserve">296.85 </w:t>
      </w:r>
      <w:r>
        <w:rPr>
          <w:rFonts w:hint="eastAsia" w:ascii="宋体" w:hAnsi="宋体" w:cs="宋体"/>
          <w:kern w:val="0"/>
          <w:sz w:val="24"/>
          <w:szCs w:val="24"/>
        </w:rPr>
        <w:t>平方米、建设位置：位于</w:t>
      </w:r>
      <w:r>
        <w:rPr>
          <w:rFonts w:ascii="宋体" w:hAnsi="宋体" w:cs="宋体"/>
          <w:kern w:val="0"/>
          <w:sz w:val="24"/>
          <w:szCs w:val="24"/>
        </w:rPr>
        <w:t xml:space="preserve"> 4#</w:t>
      </w:r>
      <w:r>
        <w:rPr>
          <w:rFonts w:hint="eastAsia" w:ascii="宋体" w:hAnsi="宋体" w:cs="宋体"/>
          <w:kern w:val="0"/>
          <w:sz w:val="24"/>
          <w:szCs w:val="24"/>
        </w:rPr>
        <w:t>楼；生活垃</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圾分类收集点</w:t>
      </w:r>
      <w:r>
        <w:rPr>
          <w:rFonts w:ascii="宋体" w:hAnsi="宋体" w:cs="宋体"/>
          <w:kern w:val="0"/>
          <w:sz w:val="24"/>
          <w:szCs w:val="24"/>
        </w:rPr>
        <w:t xml:space="preserve"> 1</w:t>
      </w:r>
      <w:r>
        <w:rPr>
          <w:rFonts w:hint="eastAsia" w:ascii="宋体" w:hAnsi="宋体" w:cs="宋体"/>
          <w:kern w:val="0"/>
          <w:sz w:val="24"/>
          <w:szCs w:val="24"/>
        </w:rPr>
        <w:t>、用地面积</w:t>
      </w:r>
      <w:r>
        <w:rPr>
          <w:rFonts w:ascii="宋体" w:hAnsi="宋体" w:cs="宋体"/>
          <w:kern w:val="0"/>
          <w:sz w:val="24"/>
          <w:szCs w:val="24"/>
        </w:rPr>
        <w:t xml:space="preserve"> 5.00 </w:t>
      </w:r>
      <w:r>
        <w:rPr>
          <w:rFonts w:hint="eastAsia" w:ascii="宋体" w:hAnsi="宋体" w:cs="宋体"/>
          <w:kern w:val="0"/>
          <w:sz w:val="24"/>
          <w:szCs w:val="24"/>
        </w:rPr>
        <w:t>平方米、建设位置：位于</w:t>
      </w:r>
      <w:r>
        <w:rPr>
          <w:rFonts w:ascii="宋体" w:hAnsi="宋体" w:cs="宋体"/>
          <w:kern w:val="0"/>
          <w:sz w:val="24"/>
          <w:szCs w:val="24"/>
        </w:rPr>
        <w:t xml:space="preserve"> 1#-</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3#</w:t>
      </w:r>
      <w:r>
        <w:rPr>
          <w:rFonts w:hint="eastAsia" w:ascii="宋体" w:hAnsi="宋体" w:cs="宋体"/>
          <w:kern w:val="0"/>
          <w:sz w:val="24"/>
          <w:szCs w:val="24"/>
        </w:rPr>
        <w:t>楼南侧，结合景观设置；生活垃圾分类收集点</w:t>
      </w:r>
      <w:r>
        <w:rPr>
          <w:rFonts w:ascii="宋体" w:hAnsi="宋体" w:cs="宋体"/>
          <w:kern w:val="0"/>
          <w:sz w:val="24"/>
          <w:szCs w:val="24"/>
        </w:rPr>
        <w:t xml:space="preserve"> 2</w:t>
      </w:r>
      <w:r>
        <w:rPr>
          <w:rFonts w:hint="eastAsia" w:ascii="宋体" w:hAnsi="宋体" w:cs="宋体"/>
          <w:kern w:val="0"/>
          <w:sz w:val="24"/>
          <w:szCs w:val="24"/>
        </w:rPr>
        <w:t>、用地面积</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 xml:space="preserve">5.00 </w:t>
      </w:r>
      <w:r>
        <w:rPr>
          <w:rFonts w:hint="eastAsia" w:ascii="宋体" w:hAnsi="宋体" w:cs="宋体"/>
          <w:kern w:val="0"/>
          <w:sz w:val="24"/>
          <w:szCs w:val="24"/>
        </w:rPr>
        <w:t>平方米、建设位置：位于</w:t>
      </w:r>
      <w:r>
        <w:rPr>
          <w:rFonts w:ascii="宋体" w:hAnsi="宋体" w:cs="宋体"/>
          <w:kern w:val="0"/>
          <w:sz w:val="24"/>
          <w:szCs w:val="24"/>
        </w:rPr>
        <w:t xml:space="preserve"> 1#-3#</w:t>
      </w:r>
      <w:r>
        <w:rPr>
          <w:rFonts w:hint="eastAsia" w:ascii="宋体" w:hAnsi="宋体" w:cs="宋体"/>
          <w:kern w:val="0"/>
          <w:sz w:val="24"/>
          <w:szCs w:val="24"/>
        </w:rPr>
        <w:t>楼南侧，结合景观设置；生活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垃圾分类收集点</w:t>
      </w:r>
      <w:r>
        <w:rPr>
          <w:rFonts w:ascii="宋体" w:hAnsi="宋体" w:cs="宋体"/>
          <w:kern w:val="0"/>
          <w:sz w:val="24"/>
          <w:szCs w:val="24"/>
        </w:rPr>
        <w:t xml:space="preserve"> 3</w:t>
      </w:r>
      <w:r>
        <w:rPr>
          <w:rFonts w:hint="eastAsia" w:ascii="宋体" w:hAnsi="宋体" w:cs="宋体"/>
          <w:kern w:val="0"/>
          <w:sz w:val="24"/>
          <w:szCs w:val="24"/>
        </w:rPr>
        <w:t>、用地面积</w:t>
      </w:r>
      <w:r>
        <w:rPr>
          <w:rFonts w:ascii="宋体" w:hAnsi="宋体" w:cs="宋体"/>
          <w:kern w:val="0"/>
          <w:sz w:val="24"/>
          <w:szCs w:val="24"/>
        </w:rPr>
        <w:t xml:space="preserve"> 5.00 </w:t>
      </w:r>
      <w:r>
        <w:rPr>
          <w:rFonts w:hint="eastAsia" w:ascii="宋体" w:hAnsi="宋体" w:cs="宋体"/>
          <w:kern w:val="0"/>
          <w:sz w:val="24"/>
          <w:szCs w:val="24"/>
        </w:rPr>
        <w:t>平方米、建设位置：位于</w:t>
      </w:r>
      <w:r>
        <w:rPr>
          <w:rFonts w:ascii="宋体" w:hAnsi="宋体" w:cs="宋体"/>
          <w:kern w:val="0"/>
          <w:sz w:val="24"/>
          <w:szCs w:val="24"/>
        </w:rPr>
        <w:t xml:space="preserve"> 1#-</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3#</w:t>
      </w:r>
      <w:r>
        <w:rPr>
          <w:rFonts w:hint="eastAsia" w:ascii="宋体" w:hAnsi="宋体" w:cs="宋体"/>
          <w:kern w:val="0"/>
          <w:sz w:val="24"/>
          <w:szCs w:val="24"/>
        </w:rPr>
        <w:t>楼南侧，结合景观设置；生活垃圾分类收集点</w:t>
      </w:r>
      <w:r>
        <w:rPr>
          <w:rFonts w:ascii="宋体" w:hAnsi="宋体" w:cs="宋体"/>
          <w:kern w:val="0"/>
          <w:sz w:val="24"/>
          <w:szCs w:val="24"/>
        </w:rPr>
        <w:t xml:space="preserve"> 4</w:t>
      </w:r>
      <w:r>
        <w:rPr>
          <w:rFonts w:hint="eastAsia" w:ascii="宋体" w:hAnsi="宋体" w:cs="宋体"/>
          <w:kern w:val="0"/>
          <w:sz w:val="24"/>
          <w:szCs w:val="24"/>
        </w:rPr>
        <w:t>、用地面积</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 xml:space="preserve">5.00 </w:t>
      </w:r>
      <w:r>
        <w:rPr>
          <w:rFonts w:hint="eastAsia" w:ascii="宋体" w:hAnsi="宋体" w:cs="宋体"/>
          <w:kern w:val="0"/>
          <w:sz w:val="24"/>
          <w:szCs w:val="24"/>
        </w:rPr>
        <w:t>平方米、建设位置：位于</w:t>
      </w:r>
      <w:r>
        <w:rPr>
          <w:rFonts w:ascii="宋体" w:hAnsi="宋体" w:cs="宋体"/>
          <w:kern w:val="0"/>
          <w:sz w:val="24"/>
          <w:szCs w:val="24"/>
        </w:rPr>
        <w:t xml:space="preserve"> 1#-3#</w:t>
      </w:r>
      <w:r>
        <w:rPr>
          <w:rFonts w:hint="eastAsia" w:ascii="宋体" w:hAnsi="宋体" w:cs="宋体"/>
          <w:kern w:val="0"/>
          <w:sz w:val="24"/>
          <w:szCs w:val="24"/>
        </w:rPr>
        <w:t>楼南侧，结合景观设置；生活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垃圾分类收集点</w:t>
      </w:r>
      <w:r>
        <w:rPr>
          <w:rFonts w:ascii="宋体" w:hAnsi="宋体" w:cs="宋体"/>
          <w:kern w:val="0"/>
          <w:sz w:val="24"/>
          <w:szCs w:val="24"/>
        </w:rPr>
        <w:t xml:space="preserve"> 5</w:t>
      </w:r>
      <w:r>
        <w:rPr>
          <w:rFonts w:hint="eastAsia" w:ascii="宋体" w:hAnsi="宋体" w:cs="宋体"/>
          <w:kern w:val="0"/>
          <w:sz w:val="24"/>
          <w:szCs w:val="24"/>
        </w:rPr>
        <w:t>、用地面积</w:t>
      </w:r>
      <w:r>
        <w:rPr>
          <w:rFonts w:ascii="宋体" w:hAnsi="宋体" w:cs="宋体"/>
          <w:kern w:val="0"/>
          <w:sz w:val="24"/>
          <w:szCs w:val="24"/>
        </w:rPr>
        <w:t xml:space="preserve"> 5.00 </w:t>
      </w:r>
      <w:r>
        <w:rPr>
          <w:rFonts w:hint="eastAsia" w:ascii="宋体" w:hAnsi="宋体" w:cs="宋体"/>
          <w:kern w:val="0"/>
          <w:sz w:val="24"/>
          <w:szCs w:val="24"/>
        </w:rPr>
        <w:t>平方米、建设位置：位于</w:t>
      </w:r>
      <w:r>
        <w:rPr>
          <w:rFonts w:ascii="宋体" w:hAnsi="宋体" w:cs="宋体"/>
          <w:kern w:val="0"/>
          <w:sz w:val="24"/>
          <w:szCs w:val="24"/>
        </w:rPr>
        <w:t xml:space="preserve"> 1#-</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3#</w:t>
      </w:r>
      <w:r>
        <w:rPr>
          <w:rFonts w:hint="eastAsia" w:ascii="宋体" w:hAnsi="宋体" w:cs="宋体"/>
          <w:kern w:val="0"/>
          <w:sz w:val="24"/>
          <w:szCs w:val="24"/>
        </w:rPr>
        <w:t>楼南侧，结合景观设置；下凹式绿地、用地面积</w:t>
      </w:r>
      <w:r>
        <w:rPr>
          <w:rFonts w:ascii="宋体" w:hAnsi="宋体" w:cs="宋体"/>
          <w:kern w:val="0"/>
          <w:sz w:val="24"/>
          <w:szCs w:val="24"/>
        </w:rPr>
        <w:t xml:space="preserve"> 3799.08 </w:t>
      </w:r>
      <w:r>
        <w:rPr>
          <w:rFonts w:hint="eastAsia" w:ascii="宋体" w:hAnsi="宋体" w:cs="宋体"/>
          <w:kern w:val="0"/>
          <w:sz w:val="24"/>
          <w:szCs w:val="24"/>
        </w:rPr>
        <w:t>平方米、</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建设位置：位于</w:t>
      </w:r>
      <w:r>
        <w:rPr>
          <w:rFonts w:ascii="宋体" w:hAnsi="宋体" w:cs="宋体"/>
          <w:kern w:val="0"/>
          <w:sz w:val="24"/>
          <w:szCs w:val="24"/>
        </w:rPr>
        <w:t xml:space="preserve"> MC00-0015-0043 </w:t>
      </w:r>
      <w:r>
        <w:rPr>
          <w:rFonts w:hint="eastAsia" w:ascii="宋体" w:hAnsi="宋体" w:cs="宋体"/>
          <w:kern w:val="0"/>
          <w:sz w:val="24"/>
          <w:szCs w:val="24"/>
        </w:rPr>
        <w:t>地块内，结合景观设置，占绿地面</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积≥</w:t>
      </w:r>
      <w:r>
        <w:rPr>
          <w:rFonts w:ascii="宋体" w:hAnsi="宋体" w:cs="宋体"/>
          <w:kern w:val="0"/>
          <w:sz w:val="24"/>
          <w:szCs w:val="24"/>
        </w:rPr>
        <w:t>50%</w:t>
      </w:r>
      <w:r>
        <w:rPr>
          <w:rFonts w:hint="eastAsia" w:ascii="宋体" w:hAnsi="宋体" w:cs="宋体"/>
          <w:kern w:val="0"/>
          <w:sz w:val="24"/>
          <w:szCs w:val="24"/>
        </w:rPr>
        <w:t>；透水铺装、用地面积</w:t>
      </w:r>
      <w:r>
        <w:rPr>
          <w:rFonts w:ascii="宋体" w:hAnsi="宋体" w:cs="宋体"/>
          <w:kern w:val="0"/>
          <w:sz w:val="24"/>
          <w:szCs w:val="24"/>
        </w:rPr>
        <w:t xml:space="preserve"> 4491.82 </w:t>
      </w:r>
      <w:r>
        <w:rPr>
          <w:rFonts w:hint="eastAsia" w:ascii="宋体" w:hAnsi="宋体" w:cs="宋体"/>
          <w:kern w:val="0"/>
          <w:sz w:val="24"/>
          <w:szCs w:val="24"/>
        </w:rPr>
        <w:t>平方米、建设位置：位于</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 xml:space="preserve">MC00-0015-0043 </w:t>
      </w:r>
      <w:r>
        <w:rPr>
          <w:rFonts w:hint="eastAsia" w:ascii="宋体" w:hAnsi="宋体" w:cs="宋体"/>
          <w:kern w:val="0"/>
          <w:sz w:val="24"/>
          <w:szCs w:val="24"/>
        </w:rPr>
        <w:t>地块内，结合景观设置，占铺装面积≥</w:t>
      </w:r>
      <w:r>
        <w:rPr>
          <w:rFonts w:ascii="宋体" w:hAnsi="宋体" w:cs="宋体"/>
          <w:kern w:val="0"/>
          <w:sz w:val="24"/>
          <w:szCs w:val="24"/>
        </w:rPr>
        <w:t>70%</w:t>
      </w:r>
      <w:r>
        <w:rPr>
          <w:rFonts w:hint="eastAsia" w:ascii="宋体" w:hAnsi="宋体" w:cs="宋体"/>
          <w:kern w:val="0"/>
          <w:sz w:val="24"/>
          <w:szCs w:val="24"/>
        </w:rPr>
        <w:t>；雨水</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调蓄设施、</w:t>
      </w:r>
      <w:r>
        <w:rPr>
          <w:rFonts w:ascii="宋体" w:hAnsi="宋体" w:cs="宋体"/>
          <w:kern w:val="0"/>
          <w:sz w:val="24"/>
          <w:szCs w:val="24"/>
        </w:rPr>
        <w:t>/</w:t>
      </w:r>
      <w:r>
        <w:rPr>
          <w:rFonts w:hint="eastAsia" w:ascii="宋体" w:hAnsi="宋体" w:cs="宋体"/>
          <w:kern w:val="0"/>
          <w:sz w:val="24"/>
          <w:szCs w:val="24"/>
        </w:rPr>
        <w:t>平方米、建设位置：共有</w:t>
      </w:r>
      <w:r>
        <w:rPr>
          <w:rFonts w:ascii="宋体" w:hAnsi="宋体" w:cs="宋体"/>
          <w:kern w:val="0"/>
          <w:sz w:val="24"/>
          <w:szCs w:val="24"/>
        </w:rPr>
        <w:t xml:space="preserve"> 3 </w:t>
      </w:r>
      <w:r>
        <w:rPr>
          <w:rFonts w:hint="eastAsia" w:ascii="宋体" w:hAnsi="宋体" w:cs="宋体"/>
          <w:kern w:val="0"/>
          <w:sz w:val="24"/>
          <w:szCs w:val="24"/>
        </w:rPr>
        <w:t>个，分别位于</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楼北侧、</w:t>
      </w:r>
      <w:r>
        <w:rPr>
          <w:rFonts w:ascii="宋体" w:hAnsi="宋体" w:cs="宋体"/>
          <w:kern w:val="0"/>
          <w:sz w:val="24"/>
          <w:szCs w:val="24"/>
        </w:rPr>
        <w:t>5#</w:t>
      </w:r>
      <w:r>
        <w:rPr>
          <w:rFonts w:hint="eastAsia" w:ascii="宋体" w:hAnsi="宋体" w:cs="宋体"/>
          <w:kern w:val="0"/>
          <w:sz w:val="24"/>
          <w:szCs w:val="24"/>
        </w:rPr>
        <w:t>楼东南侧、幼儿园东北侧。；公共厕所、</w:t>
      </w:r>
      <w:r>
        <w:rPr>
          <w:rFonts w:ascii="宋体" w:hAnsi="宋体" w:cs="宋体"/>
          <w:kern w:val="0"/>
          <w:sz w:val="24"/>
          <w:szCs w:val="24"/>
        </w:rPr>
        <w:t xml:space="preserve">230.04 </w:t>
      </w:r>
      <w:r>
        <w:rPr>
          <w:rFonts w:hint="eastAsia" w:ascii="宋体" w:hAnsi="宋体" w:cs="宋体"/>
          <w:kern w:val="0"/>
          <w:sz w:val="24"/>
          <w:szCs w:val="24"/>
        </w:rPr>
        <w:t>平方</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米、建设位置：位于</w:t>
      </w:r>
      <w:r>
        <w:rPr>
          <w:rFonts w:ascii="宋体" w:hAnsi="宋体" w:cs="宋体"/>
          <w:kern w:val="0"/>
          <w:sz w:val="24"/>
          <w:szCs w:val="24"/>
        </w:rPr>
        <w:t xml:space="preserve"> 4#</w:t>
      </w:r>
      <w:r>
        <w:rPr>
          <w:rFonts w:hint="eastAsia" w:ascii="宋体" w:hAnsi="宋体" w:cs="宋体"/>
          <w:kern w:val="0"/>
          <w:sz w:val="24"/>
          <w:szCs w:val="24"/>
        </w:rPr>
        <w:t>楼地下结合地下配套商业设置；邮政所、</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 xml:space="preserve">206.38 </w:t>
      </w:r>
      <w:r>
        <w:rPr>
          <w:rFonts w:hint="eastAsia" w:ascii="宋体" w:hAnsi="宋体" w:cs="宋体"/>
          <w:kern w:val="0"/>
          <w:sz w:val="24"/>
          <w:szCs w:val="24"/>
        </w:rPr>
        <w:t>平方米、建设位置：位于</w:t>
      </w:r>
      <w:r>
        <w:rPr>
          <w:rFonts w:ascii="宋体" w:hAnsi="宋体" w:cs="宋体"/>
          <w:kern w:val="0"/>
          <w:sz w:val="24"/>
          <w:szCs w:val="24"/>
        </w:rPr>
        <w:t xml:space="preserve"> 4#</w:t>
      </w:r>
      <w:r>
        <w:rPr>
          <w:rFonts w:hint="eastAsia" w:ascii="宋体" w:hAnsi="宋体" w:cs="宋体"/>
          <w:kern w:val="0"/>
          <w:sz w:val="24"/>
          <w:szCs w:val="24"/>
        </w:rPr>
        <w:t>楼首层；幼儿园、</w:t>
      </w:r>
      <w:r>
        <w:rPr>
          <w:rFonts w:ascii="宋体" w:hAnsi="宋体" w:cs="宋体"/>
          <w:kern w:val="0"/>
          <w:sz w:val="24"/>
          <w:szCs w:val="24"/>
        </w:rPr>
        <w:t xml:space="preserve">4630.00 </w:t>
      </w:r>
      <w:r>
        <w:rPr>
          <w:rFonts w:hint="eastAsia" w:ascii="宋体" w:hAnsi="宋体" w:cs="宋体"/>
          <w:kern w:val="0"/>
          <w:sz w:val="24"/>
          <w:szCs w:val="24"/>
        </w:rPr>
        <w:t>平方</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米、建设位置：位于</w:t>
      </w:r>
      <w:r>
        <w:rPr>
          <w:rFonts w:ascii="宋体" w:hAnsi="宋体" w:cs="宋体"/>
          <w:kern w:val="0"/>
          <w:sz w:val="24"/>
          <w:szCs w:val="24"/>
        </w:rPr>
        <w:t xml:space="preserve"> A33 </w:t>
      </w:r>
      <w:r>
        <w:rPr>
          <w:rFonts w:hint="eastAsia" w:ascii="宋体" w:hAnsi="宋体" w:cs="宋体"/>
          <w:kern w:val="0"/>
          <w:sz w:val="24"/>
          <w:szCs w:val="24"/>
        </w:rPr>
        <w:t>基础教育用地（</w:t>
      </w:r>
      <w:r>
        <w:rPr>
          <w:rFonts w:ascii="宋体" w:hAnsi="宋体" w:cs="宋体"/>
          <w:kern w:val="0"/>
          <w:sz w:val="24"/>
          <w:szCs w:val="24"/>
        </w:rPr>
        <w:t>MC00-0015-0038</w:t>
      </w:r>
      <w:r>
        <w:rPr>
          <w:rFonts w:hint="eastAsia" w:ascii="宋体" w:hAnsi="宋体" w:cs="宋体"/>
          <w:kern w:val="0"/>
          <w:sz w:val="24"/>
          <w:szCs w:val="24"/>
        </w:rPr>
        <w:t>）；小型</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商服、</w:t>
      </w:r>
      <w:r>
        <w:rPr>
          <w:rFonts w:ascii="宋体" w:hAnsi="宋体" w:cs="宋体"/>
          <w:kern w:val="0"/>
          <w:sz w:val="24"/>
          <w:szCs w:val="24"/>
        </w:rPr>
        <w:t xml:space="preserve">28.80 </w:t>
      </w:r>
      <w:r>
        <w:rPr>
          <w:rFonts w:hint="eastAsia" w:ascii="宋体" w:hAnsi="宋体" w:cs="宋体"/>
          <w:kern w:val="0"/>
          <w:sz w:val="24"/>
          <w:szCs w:val="24"/>
        </w:rPr>
        <w:t>平方米、建设位置：位于</w:t>
      </w:r>
      <w:r>
        <w:rPr>
          <w:rFonts w:ascii="宋体" w:hAnsi="宋体" w:cs="宋体"/>
          <w:kern w:val="0"/>
          <w:sz w:val="24"/>
          <w:szCs w:val="24"/>
        </w:rPr>
        <w:t xml:space="preserve"> 5#</w:t>
      </w:r>
      <w:r>
        <w:rPr>
          <w:rFonts w:hint="eastAsia" w:ascii="宋体" w:hAnsi="宋体" w:cs="宋体"/>
          <w:kern w:val="0"/>
          <w:sz w:val="24"/>
          <w:szCs w:val="24"/>
        </w:rPr>
        <w:t>楼首层；再生资源回收点、</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用地面积</w:t>
      </w:r>
      <w:r>
        <w:rPr>
          <w:rFonts w:ascii="宋体" w:hAnsi="宋体" w:cs="宋体"/>
          <w:kern w:val="0"/>
          <w:sz w:val="24"/>
          <w:szCs w:val="24"/>
        </w:rPr>
        <w:t xml:space="preserve"> 6.00 </w:t>
      </w:r>
      <w:r>
        <w:rPr>
          <w:rFonts w:hint="eastAsia" w:ascii="宋体" w:hAnsi="宋体" w:cs="宋体"/>
          <w:kern w:val="0"/>
          <w:sz w:val="24"/>
          <w:szCs w:val="24"/>
        </w:rPr>
        <w:t>平方米、建设位置：位于</w:t>
      </w:r>
      <w:r>
        <w:rPr>
          <w:rFonts w:ascii="宋体" w:hAnsi="宋体" w:cs="宋体"/>
          <w:kern w:val="0"/>
          <w:sz w:val="24"/>
          <w:szCs w:val="24"/>
        </w:rPr>
        <w:t xml:space="preserve"> 2#</w:t>
      </w:r>
      <w:r>
        <w:rPr>
          <w:rFonts w:hint="eastAsia" w:ascii="宋体" w:hAnsi="宋体" w:cs="宋体"/>
          <w:kern w:val="0"/>
          <w:sz w:val="24"/>
          <w:szCs w:val="24"/>
        </w:rPr>
        <w:t>、</w:t>
      </w:r>
      <w:r>
        <w:rPr>
          <w:rFonts w:ascii="宋体" w:hAnsi="宋体" w:cs="宋体"/>
          <w:kern w:val="0"/>
          <w:sz w:val="24"/>
          <w:szCs w:val="24"/>
        </w:rPr>
        <w:t>3#</w:t>
      </w:r>
      <w:r>
        <w:rPr>
          <w:rFonts w:hint="eastAsia" w:ascii="宋体" w:hAnsi="宋体" w:cs="宋体"/>
          <w:kern w:val="0"/>
          <w:sz w:val="24"/>
          <w:szCs w:val="24"/>
        </w:rPr>
        <w:t>住宅楼之间南侧；</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菜市场、</w:t>
      </w:r>
      <w:r>
        <w:rPr>
          <w:rFonts w:ascii="宋体" w:hAnsi="宋体" w:cs="宋体"/>
          <w:kern w:val="0"/>
          <w:sz w:val="24"/>
          <w:szCs w:val="24"/>
        </w:rPr>
        <w:t xml:space="preserve">155.77 </w:t>
      </w:r>
      <w:r>
        <w:rPr>
          <w:rFonts w:hint="eastAsia" w:ascii="宋体" w:hAnsi="宋体" w:cs="宋体"/>
          <w:kern w:val="0"/>
          <w:sz w:val="24"/>
          <w:szCs w:val="24"/>
        </w:rPr>
        <w:t>平方米、建设位置：位于</w:t>
      </w:r>
      <w:r>
        <w:rPr>
          <w:rFonts w:ascii="宋体" w:hAnsi="宋体" w:cs="宋体"/>
          <w:kern w:val="0"/>
          <w:sz w:val="24"/>
          <w:szCs w:val="24"/>
        </w:rPr>
        <w:t xml:space="preserve"> 4#</w:t>
      </w:r>
      <w:r>
        <w:rPr>
          <w:rFonts w:hint="eastAsia" w:ascii="宋体" w:hAnsi="宋体" w:cs="宋体"/>
          <w:kern w:val="0"/>
          <w:sz w:val="24"/>
          <w:szCs w:val="24"/>
        </w:rPr>
        <w:t>楼首层；其他商业服务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w:t>
      </w:r>
      <w:r>
        <w:rPr>
          <w:rFonts w:ascii="宋体" w:hAnsi="宋体" w:cs="宋体"/>
          <w:kern w:val="0"/>
          <w:sz w:val="24"/>
          <w:szCs w:val="24"/>
        </w:rPr>
        <w:t xml:space="preserve">6975.04 </w:t>
      </w:r>
      <w:r>
        <w:rPr>
          <w:rFonts w:hint="eastAsia" w:ascii="宋体" w:hAnsi="宋体" w:cs="宋体"/>
          <w:kern w:val="0"/>
          <w:sz w:val="24"/>
          <w:szCs w:val="24"/>
        </w:rPr>
        <w:t>平方米、建设位置：位于</w:t>
      </w:r>
      <w:r>
        <w:rPr>
          <w:rFonts w:ascii="宋体" w:hAnsi="宋体" w:cs="宋体"/>
          <w:kern w:val="0"/>
          <w:sz w:val="24"/>
          <w:szCs w:val="24"/>
        </w:rPr>
        <w:t xml:space="preserve"> 4#</w:t>
      </w:r>
      <w:r>
        <w:rPr>
          <w:rFonts w:hint="eastAsia" w:ascii="宋体" w:hAnsi="宋体" w:cs="宋体"/>
          <w:kern w:val="0"/>
          <w:sz w:val="24"/>
          <w:szCs w:val="24"/>
        </w:rPr>
        <w:t>楼地下；存自行车处</w:t>
      </w:r>
      <w:r>
        <w:rPr>
          <w:rFonts w:ascii="宋体" w:hAnsi="宋体" w:cs="宋体"/>
          <w:kern w:val="0"/>
          <w:sz w:val="24"/>
          <w:szCs w:val="24"/>
        </w:rPr>
        <w:t xml:space="preserve"> 1</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 xml:space="preserve">748.93 </w:t>
      </w:r>
      <w:r>
        <w:rPr>
          <w:rFonts w:hint="eastAsia" w:ascii="宋体" w:hAnsi="宋体" w:cs="宋体"/>
          <w:kern w:val="0"/>
          <w:sz w:val="24"/>
          <w:szCs w:val="24"/>
        </w:rPr>
        <w:t>平方米、建设位置：位于</w:t>
      </w:r>
      <w:r>
        <w:rPr>
          <w:rFonts w:ascii="宋体" w:hAnsi="宋体" w:cs="宋体"/>
          <w:kern w:val="0"/>
          <w:sz w:val="24"/>
          <w:szCs w:val="24"/>
        </w:rPr>
        <w:t xml:space="preserve"> 1#</w:t>
      </w:r>
      <w:r>
        <w:rPr>
          <w:rFonts w:hint="eastAsia" w:ascii="宋体" w:hAnsi="宋体" w:cs="宋体"/>
          <w:kern w:val="0"/>
          <w:sz w:val="24"/>
          <w:szCs w:val="24"/>
        </w:rPr>
        <w:t>住宅楼地下一层；存自行车处</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w:t>
      </w:r>
      <w:r>
        <w:rPr>
          <w:rFonts w:ascii="宋体" w:hAnsi="宋体" w:cs="宋体"/>
          <w:kern w:val="0"/>
          <w:sz w:val="24"/>
          <w:szCs w:val="24"/>
        </w:rPr>
        <w:t xml:space="preserve">966.46 </w:t>
      </w:r>
      <w:r>
        <w:rPr>
          <w:rFonts w:hint="eastAsia" w:ascii="宋体" w:hAnsi="宋体" w:cs="宋体"/>
          <w:kern w:val="0"/>
          <w:sz w:val="24"/>
          <w:szCs w:val="24"/>
        </w:rPr>
        <w:t>平方米、建设位置：位于</w:t>
      </w:r>
      <w:r>
        <w:rPr>
          <w:rFonts w:ascii="宋体" w:hAnsi="宋体" w:cs="宋体"/>
          <w:kern w:val="0"/>
          <w:sz w:val="24"/>
          <w:szCs w:val="24"/>
        </w:rPr>
        <w:t xml:space="preserve"> 3#</w:t>
      </w:r>
      <w:r>
        <w:rPr>
          <w:rFonts w:hint="eastAsia" w:ascii="宋体" w:hAnsi="宋体" w:cs="宋体"/>
          <w:kern w:val="0"/>
          <w:sz w:val="24"/>
          <w:szCs w:val="24"/>
        </w:rPr>
        <w:t>住宅楼地下一层；其他商业</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服务</w:t>
      </w:r>
      <w:r>
        <w:rPr>
          <w:rFonts w:ascii="宋体" w:hAnsi="宋体" w:cs="宋体"/>
          <w:kern w:val="0"/>
          <w:sz w:val="24"/>
          <w:szCs w:val="24"/>
        </w:rPr>
        <w:t xml:space="preserve"> 2</w:t>
      </w:r>
      <w:r>
        <w:rPr>
          <w:rFonts w:hint="eastAsia" w:ascii="宋体" w:hAnsi="宋体" w:cs="宋体"/>
          <w:kern w:val="0"/>
          <w:sz w:val="24"/>
          <w:szCs w:val="24"/>
        </w:rPr>
        <w:t>、</w:t>
      </w:r>
      <w:r>
        <w:rPr>
          <w:rFonts w:ascii="宋体" w:hAnsi="宋体" w:cs="宋体"/>
          <w:kern w:val="0"/>
          <w:sz w:val="24"/>
          <w:szCs w:val="24"/>
        </w:rPr>
        <w:t xml:space="preserve">408.51 </w:t>
      </w:r>
      <w:r>
        <w:rPr>
          <w:rFonts w:hint="eastAsia" w:ascii="宋体" w:hAnsi="宋体" w:cs="宋体"/>
          <w:kern w:val="0"/>
          <w:sz w:val="24"/>
          <w:szCs w:val="24"/>
        </w:rPr>
        <w:t>平方米、建设位置：位于</w:t>
      </w:r>
      <w:r>
        <w:rPr>
          <w:rFonts w:ascii="宋体" w:hAnsi="宋体" w:cs="宋体"/>
          <w:kern w:val="0"/>
          <w:sz w:val="24"/>
          <w:szCs w:val="24"/>
        </w:rPr>
        <w:t xml:space="preserve"> 5#</w:t>
      </w:r>
      <w:r>
        <w:rPr>
          <w:rFonts w:hint="eastAsia" w:ascii="宋体" w:hAnsi="宋体" w:cs="宋体"/>
          <w:kern w:val="0"/>
          <w:sz w:val="24"/>
          <w:szCs w:val="24"/>
        </w:rPr>
        <w:t>楼首层；存自行车处</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3</w:t>
      </w:r>
      <w:r>
        <w:rPr>
          <w:rFonts w:hint="eastAsia" w:ascii="宋体" w:hAnsi="宋体" w:cs="宋体"/>
          <w:kern w:val="0"/>
          <w:sz w:val="24"/>
          <w:szCs w:val="24"/>
        </w:rPr>
        <w:t>、用地面积</w:t>
      </w:r>
      <w:r>
        <w:rPr>
          <w:rFonts w:ascii="宋体" w:hAnsi="宋体" w:cs="宋体"/>
          <w:kern w:val="0"/>
          <w:sz w:val="24"/>
          <w:szCs w:val="24"/>
        </w:rPr>
        <w:t xml:space="preserve"> 48.61 </w:t>
      </w:r>
      <w:r>
        <w:rPr>
          <w:rFonts w:hint="eastAsia" w:ascii="宋体" w:hAnsi="宋体" w:cs="宋体"/>
          <w:kern w:val="0"/>
          <w:sz w:val="24"/>
          <w:szCs w:val="24"/>
        </w:rPr>
        <w:t>平方米、建设位置：位于</w:t>
      </w:r>
      <w:r>
        <w:rPr>
          <w:rFonts w:ascii="宋体" w:hAnsi="宋体" w:cs="宋体"/>
          <w:kern w:val="0"/>
          <w:sz w:val="24"/>
          <w:szCs w:val="24"/>
        </w:rPr>
        <w:t xml:space="preserve"> 3#</w:t>
      </w:r>
      <w:r>
        <w:rPr>
          <w:rFonts w:hint="eastAsia" w:ascii="宋体" w:hAnsi="宋体" w:cs="宋体"/>
          <w:kern w:val="0"/>
          <w:sz w:val="24"/>
          <w:szCs w:val="24"/>
        </w:rPr>
        <w:t>住宅楼南侧室外；</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居民汽车场库</w:t>
      </w:r>
      <w:r>
        <w:rPr>
          <w:rFonts w:ascii="宋体" w:hAnsi="宋体" w:cs="宋体"/>
          <w:kern w:val="0"/>
          <w:sz w:val="24"/>
          <w:szCs w:val="24"/>
        </w:rPr>
        <w:t xml:space="preserve"> 3</w:t>
      </w:r>
      <w:r>
        <w:rPr>
          <w:rFonts w:hint="eastAsia" w:ascii="宋体" w:hAnsi="宋体" w:cs="宋体"/>
          <w:kern w:val="0"/>
          <w:sz w:val="24"/>
          <w:szCs w:val="24"/>
        </w:rPr>
        <w:t>、</w:t>
      </w:r>
      <w:r>
        <w:rPr>
          <w:rFonts w:ascii="宋体" w:hAnsi="宋体" w:cs="宋体"/>
          <w:kern w:val="0"/>
          <w:sz w:val="24"/>
          <w:szCs w:val="24"/>
        </w:rPr>
        <w:t xml:space="preserve">6200.42 </w:t>
      </w:r>
      <w:r>
        <w:rPr>
          <w:rFonts w:hint="eastAsia" w:ascii="宋体" w:hAnsi="宋体" w:cs="宋体"/>
          <w:kern w:val="0"/>
          <w:sz w:val="24"/>
          <w:szCs w:val="24"/>
        </w:rPr>
        <w:t>平方米、建设位置：位于地下车库二层。</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本期代征道路</w:t>
      </w:r>
      <w:r>
        <w:rPr>
          <w:rFonts w:ascii="宋体" w:hAnsi="宋体" w:cs="宋体"/>
          <w:kern w:val="0"/>
          <w:sz w:val="24"/>
          <w:szCs w:val="24"/>
        </w:rPr>
        <w:t>/</w:t>
      </w:r>
      <w:r>
        <w:rPr>
          <w:rFonts w:hint="eastAsia" w:ascii="宋体" w:hAnsi="宋体" w:cs="宋体"/>
          <w:kern w:val="0"/>
          <w:sz w:val="24"/>
          <w:szCs w:val="24"/>
        </w:rPr>
        <w:t>、</w:t>
      </w:r>
      <w:r>
        <w:rPr>
          <w:rFonts w:ascii="宋体" w:hAnsi="宋体" w:cs="宋体"/>
          <w:kern w:val="0"/>
          <w:sz w:val="24"/>
          <w:szCs w:val="24"/>
        </w:rPr>
        <w:t>/</w:t>
      </w:r>
      <w:r>
        <w:rPr>
          <w:rFonts w:hint="eastAsia" w:ascii="宋体" w:hAnsi="宋体" w:cs="宋体"/>
          <w:kern w:val="0"/>
          <w:sz w:val="24"/>
          <w:szCs w:val="24"/>
        </w:rPr>
        <w:t>平方米、建设位置</w:t>
      </w:r>
      <w:r>
        <w:rPr>
          <w:rFonts w:ascii="宋体" w:hAnsi="宋体" w:cs="宋体"/>
          <w:kern w:val="0"/>
          <w:sz w:val="24"/>
          <w:szCs w:val="24"/>
        </w:rPr>
        <w:t>/</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本期代征绿化</w:t>
      </w:r>
      <w:r>
        <w:rPr>
          <w:rFonts w:ascii="宋体" w:hAnsi="宋体" w:cs="宋体"/>
          <w:kern w:val="0"/>
          <w:sz w:val="24"/>
          <w:szCs w:val="24"/>
        </w:rPr>
        <w:t>/</w:t>
      </w:r>
      <w:r>
        <w:rPr>
          <w:rFonts w:hint="eastAsia" w:ascii="宋体" w:hAnsi="宋体" w:cs="宋体"/>
          <w:kern w:val="0"/>
          <w:sz w:val="24"/>
          <w:szCs w:val="24"/>
        </w:rPr>
        <w:t>、</w:t>
      </w:r>
      <w:r>
        <w:rPr>
          <w:rFonts w:ascii="宋体" w:hAnsi="宋体" w:cs="宋体"/>
          <w:kern w:val="0"/>
          <w:sz w:val="24"/>
          <w:szCs w:val="24"/>
        </w:rPr>
        <w:t>/</w:t>
      </w:r>
      <w:r>
        <w:rPr>
          <w:rFonts w:hint="eastAsia" w:ascii="宋体" w:hAnsi="宋体" w:cs="宋体"/>
          <w:kern w:val="0"/>
          <w:sz w:val="24"/>
          <w:szCs w:val="24"/>
        </w:rPr>
        <w:t>平方米、建设位置</w:t>
      </w:r>
      <w:r>
        <w:rPr>
          <w:rFonts w:ascii="宋体" w:hAnsi="宋体" w:cs="宋体"/>
          <w:kern w:val="0"/>
          <w:sz w:val="24"/>
          <w:szCs w:val="24"/>
        </w:rPr>
        <w:t>/</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计划建设时间</w:t>
      </w:r>
      <w:r>
        <w:rPr>
          <w:rFonts w:ascii="宋体" w:hAnsi="宋体" w:cs="宋体"/>
          <w:kern w:val="0"/>
          <w:sz w:val="24"/>
          <w:szCs w:val="24"/>
        </w:rPr>
        <w:t xml:space="preserve">:2018 </w:t>
      </w:r>
      <w:r>
        <w:rPr>
          <w:rFonts w:hint="eastAsia" w:ascii="宋体" w:hAnsi="宋体" w:cs="宋体"/>
          <w:kern w:val="0"/>
          <w:sz w:val="24"/>
          <w:szCs w:val="24"/>
        </w:rPr>
        <w:t>年</w:t>
      </w:r>
      <w:r>
        <w:rPr>
          <w:rFonts w:ascii="宋体" w:hAnsi="宋体" w:cs="宋体"/>
          <w:kern w:val="0"/>
          <w:sz w:val="24"/>
          <w:szCs w:val="24"/>
        </w:rPr>
        <w:t xml:space="preserve"> 9 </w:t>
      </w:r>
      <w:r>
        <w:rPr>
          <w:rFonts w:hint="eastAsia" w:ascii="宋体" w:hAnsi="宋体" w:cs="宋体"/>
          <w:kern w:val="0"/>
          <w:sz w:val="24"/>
          <w:szCs w:val="24"/>
        </w:rPr>
        <w:t>月</w:t>
      </w:r>
      <w:r>
        <w:rPr>
          <w:rFonts w:ascii="宋体" w:hAnsi="宋体" w:cs="宋体"/>
          <w:kern w:val="0"/>
          <w:sz w:val="24"/>
          <w:szCs w:val="24"/>
        </w:rPr>
        <w:t xml:space="preserve"> 1 </w:t>
      </w:r>
      <w:r>
        <w:rPr>
          <w:rFonts w:hint="eastAsia" w:ascii="宋体" w:hAnsi="宋体" w:cs="宋体"/>
          <w:kern w:val="0"/>
          <w:sz w:val="24"/>
          <w:szCs w:val="24"/>
        </w:rPr>
        <w:t>日</w:t>
      </w:r>
      <w:r>
        <w:rPr>
          <w:rFonts w:ascii="宋体" w:hAnsi="宋体" w:cs="宋体"/>
          <w:kern w:val="0"/>
          <w:sz w:val="24"/>
          <w:szCs w:val="24"/>
        </w:rPr>
        <w:t xml:space="preserve"> </w:t>
      </w:r>
      <w:r>
        <w:rPr>
          <w:rFonts w:hint="eastAsia" w:ascii="宋体" w:hAnsi="宋体" w:cs="宋体"/>
          <w:kern w:val="0"/>
          <w:sz w:val="24"/>
          <w:szCs w:val="24"/>
        </w:rPr>
        <w:t>至</w:t>
      </w:r>
      <w:r>
        <w:rPr>
          <w:rFonts w:ascii="宋体" w:hAnsi="宋体" w:cs="宋体"/>
          <w:kern w:val="0"/>
          <w:sz w:val="24"/>
          <w:szCs w:val="24"/>
        </w:rPr>
        <w:t xml:space="preserve"> 2020 </w:t>
      </w:r>
      <w:r>
        <w:rPr>
          <w:rFonts w:hint="eastAsia" w:ascii="宋体" w:hAnsi="宋体" w:cs="宋体"/>
          <w:kern w:val="0"/>
          <w:sz w:val="24"/>
          <w:szCs w:val="24"/>
        </w:rPr>
        <w:t>年</w:t>
      </w:r>
      <w:r>
        <w:rPr>
          <w:rFonts w:ascii="宋体" w:hAnsi="宋体" w:cs="宋体"/>
          <w:kern w:val="0"/>
          <w:sz w:val="24"/>
          <w:szCs w:val="24"/>
        </w:rPr>
        <w:t xml:space="preserve"> 12 </w:t>
      </w:r>
      <w:r>
        <w:rPr>
          <w:rFonts w:hint="eastAsia" w:ascii="宋体" w:hAnsi="宋体" w:cs="宋体"/>
          <w:kern w:val="0"/>
          <w:sz w:val="24"/>
          <w:szCs w:val="24"/>
        </w:rPr>
        <w:t>月</w:t>
      </w:r>
      <w:r>
        <w:rPr>
          <w:rFonts w:ascii="宋体" w:hAnsi="宋体" w:cs="宋体"/>
          <w:kern w:val="0"/>
          <w:sz w:val="24"/>
          <w:szCs w:val="24"/>
        </w:rPr>
        <w:t xml:space="preserve"> 30 </w:t>
      </w:r>
      <w:r>
        <w:rPr>
          <w:rFonts w:hint="eastAsia" w:ascii="宋体" w:hAnsi="宋体" w:cs="宋体"/>
          <w:kern w:val="0"/>
          <w:sz w:val="24"/>
          <w:szCs w:val="24"/>
        </w:rPr>
        <w:t>日。</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三、建设时序</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一期项目</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住宅楼、</w:t>
      </w:r>
      <w:r>
        <w:rPr>
          <w:rFonts w:ascii="宋体" w:hAnsi="宋体" w:cs="宋体"/>
          <w:kern w:val="0"/>
          <w:sz w:val="24"/>
          <w:szCs w:val="24"/>
        </w:rPr>
        <w:t>2#</w:t>
      </w:r>
      <w:r>
        <w:rPr>
          <w:rFonts w:hint="eastAsia" w:ascii="宋体" w:hAnsi="宋体" w:cs="宋体"/>
          <w:kern w:val="0"/>
          <w:sz w:val="24"/>
          <w:szCs w:val="24"/>
        </w:rPr>
        <w:t>住宅楼、</w:t>
      </w:r>
      <w:r>
        <w:rPr>
          <w:rFonts w:ascii="宋体" w:hAnsi="宋体" w:cs="宋体"/>
          <w:kern w:val="0"/>
          <w:sz w:val="24"/>
          <w:szCs w:val="24"/>
        </w:rPr>
        <w:t>3#</w:t>
      </w:r>
      <w:r>
        <w:rPr>
          <w:rFonts w:hint="eastAsia" w:ascii="宋体" w:hAnsi="宋体" w:cs="宋体"/>
          <w:kern w:val="0"/>
          <w:sz w:val="24"/>
          <w:szCs w:val="24"/>
        </w:rPr>
        <w:t>住宅楼、</w:t>
      </w:r>
      <w:r>
        <w:rPr>
          <w:rFonts w:ascii="宋体" w:hAnsi="宋体" w:cs="宋体"/>
          <w:kern w:val="0"/>
          <w:sz w:val="24"/>
          <w:szCs w:val="24"/>
        </w:rPr>
        <w:t>4#</w:t>
      </w:r>
      <w:r>
        <w:rPr>
          <w:rFonts w:hint="eastAsia" w:ascii="宋体" w:hAnsi="宋体" w:cs="宋体"/>
          <w:kern w:val="0"/>
          <w:sz w:val="24"/>
          <w:szCs w:val="24"/>
        </w:rPr>
        <w:t>居住公共服务设施用房、</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5#</w:t>
      </w:r>
      <w:r>
        <w:rPr>
          <w:rFonts w:hint="eastAsia" w:ascii="宋体" w:hAnsi="宋体" w:cs="宋体"/>
          <w:kern w:val="0"/>
          <w:sz w:val="24"/>
          <w:szCs w:val="24"/>
        </w:rPr>
        <w:t>居住公共服务设施用房、</w:t>
      </w:r>
      <w:r>
        <w:rPr>
          <w:rFonts w:ascii="宋体" w:hAnsi="宋体" w:cs="宋体"/>
          <w:kern w:val="0"/>
          <w:sz w:val="24"/>
          <w:szCs w:val="24"/>
        </w:rPr>
        <w:t>6#</w:t>
      </w:r>
      <w:r>
        <w:rPr>
          <w:rFonts w:hint="eastAsia" w:ascii="宋体" w:hAnsi="宋体" w:cs="宋体"/>
          <w:kern w:val="0"/>
          <w:sz w:val="24"/>
          <w:szCs w:val="24"/>
        </w:rPr>
        <w:t>高压分界室、地下车库、幼儿园应与</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物业服务用房、室外运动场地、老年活动场站、社区管理服务用房、</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出租汽车站、居民汽车场库</w:t>
      </w:r>
      <w:r>
        <w:rPr>
          <w:rFonts w:ascii="宋体" w:hAnsi="宋体" w:cs="宋体"/>
          <w:kern w:val="0"/>
          <w:sz w:val="24"/>
          <w:szCs w:val="24"/>
        </w:rPr>
        <w:t xml:space="preserve"> 1</w:t>
      </w:r>
      <w:r>
        <w:rPr>
          <w:rFonts w:hint="eastAsia" w:ascii="宋体" w:hAnsi="宋体" w:cs="宋体"/>
          <w:kern w:val="0"/>
          <w:sz w:val="24"/>
          <w:szCs w:val="24"/>
        </w:rPr>
        <w:t>、居民汽车场库</w:t>
      </w:r>
      <w:r>
        <w:rPr>
          <w:rFonts w:ascii="宋体" w:hAnsi="宋体" w:cs="宋体"/>
          <w:kern w:val="0"/>
          <w:sz w:val="24"/>
          <w:szCs w:val="24"/>
        </w:rPr>
        <w:t xml:space="preserve"> 2</w:t>
      </w:r>
      <w:r>
        <w:rPr>
          <w:rFonts w:hint="eastAsia" w:ascii="宋体" w:hAnsi="宋体" w:cs="宋体"/>
          <w:kern w:val="0"/>
          <w:sz w:val="24"/>
          <w:szCs w:val="24"/>
        </w:rPr>
        <w:t>、幼儿园、小型商服、</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再生资源回收点、菜市场、其他商业服务</w:t>
      </w:r>
      <w:r>
        <w:rPr>
          <w:rFonts w:ascii="宋体" w:hAnsi="宋体" w:cs="宋体"/>
          <w:kern w:val="0"/>
          <w:sz w:val="24"/>
          <w:szCs w:val="24"/>
        </w:rPr>
        <w:t xml:space="preserve"> 1</w:t>
      </w:r>
      <w:r>
        <w:rPr>
          <w:rFonts w:hint="eastAsia" w:ascii="宋体" w:hAnsi="宋体" w:cs="宋体"/>
          <w:kern w:val="0"/>
          <w:sz w:val="24"/>
          <w:szCs w:val="24"/>
        </w:rPr>
        <w:t>、存自行车处</w:t>
      </w:r>
      <w:r>
        <w:rPr>
          <w:rFonts w:ascii="宋体" w:hAnsi="宋体" w:cs="宋体"/>
          <w:kern w:val="0"/>
          <w:sz w:val="24"/>
          <w:szCs w:val="24"/>
        </w:rPr>
        <w:t xml:space="preserve"> 1</w:t>
      </w:r>
      <w:r>
        <w:rPr>
          <w:rFonts w:hint="eastAsia" w:ascii="宋体" w:hAnsi="宋体" w:cs="宋体"/>
          <w:kern w:val="0"/>
          <w:sz w:val="24"/>
          <w:szCs w:val="24"/>
        </w:rPr>
        <w:t>、存自行</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车处</w:t>
      </w:r>
      <w:r>
        <w:rPr>
          <w:rFonts w:ascii="宋体" w:hAnsi="宋体" w:cs="宋体"/>
          <w:kern w:val="0"/>
          <w:sz w:val="24"/>
          <w:szCs w:val="24"/>
        </w:rPr>
        <w:t xml:space="preserve"> 2</w:t>
      </w:r>
      <w:r>
        <w:rPr>
          <w:rFonts w:hint="eastAsia" w:ascii="宋体" w:hAnsi="宋体" w:cs="宋体"/>
          <w:kern w:val="0"/>
          <w:sz w:val="24"/>
          <w:szCs w:val="24"/>
        </w:rPr>
        <w:t>、其他商业服务</w:t>
      </w:r>
      <w:r>
        <w:rPr>
          <w:rFonts w:ascii="宋体" w:hAnsi="宋体" w:cs="宋体"/>
          <w:kern w:val="0"/>
          <w:sz w:val="24"/>
          <w:szCs w:val="24"/>
        </w:rPr>
        <w:t xml:space="preserve"> 2</w:t>
      </w:r>
      <w:r>
        <w:rPr>
          <w:rFonts w:hint="eastAsia" w:ascii="宋体" w:hAnsi="宋体" w:cs="宋体"/>
          <w:kern w:val="0"/>
          <w:sz w:val="24"/>
          <w:szCs w:val="24"/>
        </w:rPr>
        <w:t>、存自行车处</w:t>
      </w:r>
      <w:r>
        <w:rPr>
          <w:rFonts w:ascii="宋体" w:hAnsi="宋体" w:cs="宋体"/>
          <w:kern w:val="0"/>
          <w:sz w:val="24"/>
          <w:szCs w:val="24"/>
        </w:rPr>
        <w:t xml:space="preserve"> 3</w:t>
      </w:r>
      <w:r>
        <w:rPr>
          <w:rFonts w:hint="eastAsia" w:ascii="宋体" w:hAnsi="宋体" w:cs="宋体"/>
          <w:kern w:val="0"/>
          <w:sz w:val="24"/>
          <w:szCs w:val="24"/>
        </w:rPr>
        <w:t>、居民汽车场库</w:t>
      </w:r>
      <w:r>
        <w:rPr>
          <w:rFonts w:ascii="宋体" w:hAnsi="宋体" w:cs="宋体"/>
          <w:kern w:val="0"/>
          <w:sz w:val="24"/>
          <w:szCs w:val="24"/>
        </w:rPr>
        <w:t xml:space="preserve"> 3 </w:t>
      </w:r>
      <w:r>
        <w:rPr>
          <w:rFonts w:hint="eastAsia" w:ascii="宋体" w:hAnsi="宋体" w:cs="宋体"/>
          <w:kern w:val="0"/>
          <w:sz w:val="24"/>
          <w:szCs w:val="24"/>
        </w:rPr>
        <w:t>等居住公</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共服务设施、燃气调压柜（箱）、热力站、室内覆盖系统机房、固</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定通信设备间、有线电视光电转换间、配电室（箱）、生活垃圾分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类收集点</w:t>
      </w:r>
      <w:r>
        <w:rPr>
          <w:rFonts w:ascii="宋体" w:hAnsi="宋体" w:cs="宋体"/>
          <w:kern w:val="0"/>
          <w:sz w:val="24"/>
          <w:szCs w:val="24"/>
        </w:rPr>
        <w:t xml:space="preserve"> 1</w:t>
      </w:r>
      <w:r>
        <w:rPr>
          <w:rFonts w:hint="eastAsia" w:ascii="宋体" w:hAnsi="宋体" w:cs="宋体"/>
          <w:kern w:val="0"/>
          <w:sz w:val="24"/>
          <w:szCs w:val="24"/>
        </w:rPr>
        <w:t>、生活垃圾分类收集点</w:t>
      </w:r>
      <w:r>
        <w:rPr>
          <w:rFonts w:ascii="宋体" w:hAnsi="宋体" w:cs="宋体"/>
          <w:kern w:val="0"/>
          <w:sz w:val="24"/>
          <w:szCs w:val="24"/>
        </w:rPr>
        <w:t xml:space="preserve"> 2</w:t>
      </w:r>
      <w:r>
        <w:rPr>
          <w:rFonts w:hint="eastAsia" w:ascii="宋体" w:hAnsi="宋体" w:cs="宋体"/>
          <w:kern w:val="0"/>
          <w:sz w:val="24"/>
          <w:szCs w:val="24"/>
        </w:rPr>
        <w:t>、生活垃圾分类收集点</w:t>
      </w:r>
      <w:r>
        <w:rPr>
          <w:rFonts w:ascii="宋体" w:hAnsi="宋体" w:cs="宋体"/>
          <w:kern w:val="0"/>
          <w:sz w:val="24"/>
          <w:szCs w:val="24"/>
        </w:rPr>
        <w:t xml:space="preserve"> 3</w:t>
      </w:r>
      <w:r>
        <w:rPr>
          <w:rFonts w:hint="eastAsia" w:ascii="宋体" w:hAnsi="宋体" w:cs="宋体"/>
          <w:kern w:val="0"/>
          <w:sz w:val="24"/>
          <w:szCs w:val="24"/>
        </w:rPr>
        <w:t>、生活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垃圾分类收集点</w:t>
      </w:r>
      <w:r>
        <w:rPr>
          <w:rFonts w:ascii="宋体" w:hAnsi="宋体" w:cs="宋体"/>
          <w:kern w:val="0"/>
          <w:sz w:val="24"/>
          <w:szCs w:val="24"/>
        </w:rPr>
        <w:t xml:space="preserve"> 4</w:t>
      </w:r>
      <w:r>
        <w:rPr>
          <w:rFonts w:hint="eastAsia" w:ascii="宋体" w:hAnsi="宋体" w:cs="宋体"/>
          <w:kern w:val="0"/>
          <w:sz w:val="24"/>
          <w:szCs w:val="24"/>
        </w:rPr>
        <w:t>、生活垃圾分类收集点</w:t>
      </w:r>
      <w:r>
        <w:rPr>
          <w:rFonts w:ascii="宋体" w:hAnsi="宋体" w:cs="宋体"/>
          <w:kern w:val="0"/>
          <w:sz w:val="24"/>
          <w:szCs w:val="24"/>
        </w:rPr>
        <w:t xml:space="preserve"> 5</w:t>
      </w:r>
      <w:r>
        <w:rPr>
          <w:rFonts w:hint="eastAsia" w:ascii="宋体" w:hAnsi="宋体" w:cs="宋体"/>
          <w:kern w:val="0"/>
          <w:sz w:val="24"/>
          <w:szCs w:val="24"/>
        </w:rPr>
        <w:t>、下凹式绿地、透水铺装、</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雨水调蓄设施、公共厕所、邮政所等市政公用基础设施、小区内道</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路一同办理工程施工招标、施工许可、完成验收。</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最后一栋</w:t>
      </w:r>
      <w:r>
        <w:rPr>
          <w:rFonts w:ascii="宋体" w:hAnsi="宋体" w:cs="宋体"/>
          <w:kern w:val="0"/>
          <w:sz w:val="24"/>
          <w:szCs w:val="24"/>
        </w:rPr>
        <w:t xml:space="preserve"> 1#</w:t>
      </w:r>
      <w:r>
        <w:rPr>
          <w:rFonts w:hint="eastAsia" w:ascii="宋体" w:hAnsi="宋体" w:cs="宋体"/>
          <w:kern w:val="0"/>
          <w:sz w:val="24"/>
          <w:szCs w:val="24"/>
        </w:rPr>
        <w:t>住宅楼完成验收前，应完成本期内所有公共服务设</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施、市政公用基础设施、代征道路及代征绿化。</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四、物业管理区域</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本居住小区分</w:t>
      </w:r>
      <w:r>
        <w:rPr>
          <w:rFonts w:ascii="宋体" w:hAnsi="宋体" w:cs="宋体"/>
          <w:kern w:val="0"/>
          <w:sz w:val="24"/>
          <w:szCs w:val="24"/>
        </w:rPr>
        <w:t xml:space="preserve"> 1 </w:t>
      </w:r>
      <w:r>
        <w:rPr>
          <w:rFonts w:hint="eastAsia" w:ascii="宋体" w:hAnsi="宋体" w:cs="宋体"/>
          <w:kern w:val="0"/>
          <w:sz w:val="24"/>
          <w:szCs w:val="24"/>
        </w:rPr>
        <w:t>个物业管理区域，具体范围：东至内部道路，</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南至何各庄一街，西至西北环线，北至永定镇政府南街、万佛堂沟</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北街。</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320"/>
        <w:jc w:val="left"/>
        <w:rPr>
          <w:rFonts w:ascii="宋体" w:hAnsi="宋体" w:cs="宋体"/>
          <w:kern w:val="0"/>
          <w:sz w:val="24"/>
          <w:szCs w:val="24"/>
        </w:rPr>
      </w:pPr>
      <w:r>
        <w:rPr>
          <w:rFonts w:hint="eastAsia" w:ascii="宋体" w:hAnsi="宋体" w:cs="宋体"/>
          <w:kern w:val="0"/>
          <w:sz w:val="24"/>
          <w:szCs w:val="24"/>
        </w:rPr>
        <w:t>建设单位</w:t>
      </w:r>
      <w:r>
        <w:rPr>
          <w:rFonts w:ascii="宋体" w:hAnsi="宋体" w:cs="宋体"/>
          <w:kern w:val="0"/>
          <w:sz w:val="24"/>
          <w:szCs w:val="24"/>
        </w:rPr>
        <w:t xml:space="preserve">: </w:t>
      </w:r>
      <w:r>
        <w:rPr>
          <w:rFonts w:hint="eastAsia" w:ascii="宋体" w:hAnsi="宋体" w:cs="宋体"/>
          <w:kern w:val="0"/>
          <w:sz w:val="24"/>
          <w:szCs w:val="24"/>
        </w:rPr>
        <w:t>北京嘉达置业有限公司</w:t>
      </w:r>
      <w:r>
        <w:rPr>
          <w:rFonts w:ascii="宋体" w:hAnsi="宋体" w:cs="宋体"/>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6000"/>
        <w:jc w:val="left"/>
        <w:rPr>
          <w:rFonts w:ascii="宋体" w:hAnsi="宋体" w:cs="宋体"/>
          <w:kern w:val="0"/>
          <w:sz w:val="24"/>
          <w:szCs w:val="24"/>
        </w:rPr>
      </w:pPr>
      <w:r>
        <w:rPr>
          <w:rFonts w:ascii="宋体" w:hAnsi="宋体" w:cs="宋体"/>
          <w:kern w:val="0"/>
          <w:sz w:val="24"/>
          <w:szCs w:val="24"/>
        </w:rPr>
        <w:t xml:space="preserve">2018 </w:t>
      </w:r>
      <w:r>
        <w:rPr>
          <w:rFonts w:hint="eastAsia" w:ascii="宋体" w:hAnsi="宋体" w:cs="宋体"/>
          <w:kern w:val="0"/>
          <w:sz w:val="24"/>
          <w:szCs w:val="24"/>
        </w:rPr>
        <w:t>年</w:t>
      </w:r>
      <w:r>
        <w:rPr>
          <w:rFonts w:ascii="宋体" w:hAnsi="宋体" w:cs="宋体"/>
          <w:kern w:val="0"/>
          <w:sz w:val="24"/>
          <w:szCs w:val="24"/>
        </w:rPr>
        <w:t xml:space="preserve"> 8 </w:t>
      </w:r>
      <w:r>
        <w:rPr>
          <w:rFonts w:hint="eastAsia" w:ascii="宋体" w:hAnsi="宋体" w:cs="宋体"/>
          <w:kern w:val="0"/>
          <w:sz w:val="24"/>
          <w:szCs w:val="24"/>
        </w:rPr>
        <w:t>月</w:t>
      </w:r>
      <w:r>
        <w:rPr>
          <w:rFonts w:ascii="宋体" w:hAnsi="宋体" w:cs="宋体"/>
          <w:kern w:val="0"/>
          <w:sz w:val="24"/>
          <w:szCs w:val="24"/>
        </w:rPr>
        <w:t xml:space="preserve"> 7 </w:t>
      </w:r>
      <w:r>
        <w:rPr>
          <w:rFonts w:hint="eastAsia" w:ascii="宋体" w:hAnsi="宋体" w:cs="宋体"/>
          <w:kern w:val="0"/>
          <w:sz w:val="24"/>
          <w:szCs w:val="24"/>
        </w:rPr>
        <w:t>日</w:t>
      </w:r>
      <w:r>
        <w:rPr>
          <w:rFonts w:ascii="宋体" w:hAnsi="宋体" w:cs="宋体"/>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r>
        <w:rPr>
          <w:rFonts w:hint="eastAsia" w:ascii="宋体" w:cs="宋体"/>
          <w:b/>
          <w:bCs/>
          <w:kern w:val="0"/>
          <w:sz w:val="24"/>
          <w:szCs w:val="24"/>
        </w:rPr>
        <w:drawing>
          <wp:inline distT="0" distB="0" distL="0" distR="0">
            <wp:extent cx="5279390" cy="3140710"/>
            <wp:effectExtent l="1905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9"/>
                    <a:srcRect/>
                    <a:stretch>
                      <a:fillRect/>
                    </a:stretch>
                  </pic:blipFill>
                  <pic:spPr>
                    <a:xfrm>
                      <a:off x="0" y="0"/>
                      <a:ext cx="5279390" cy="3140710"/>
                    </a:xfrm>
                    <a:prstGeom prst="rect">
                      <a:avLst/>
                    </a:prstGeom>
                    <a:noFill/>
                    <a:ln w="9525">
                      <a:noFill/>
                      <a:miter lim="800000"/>
                      <a:headEnd/>
                      <a:tailEnd/>
                    </a:ln>
                  </pic:spPr>
                </pic:pic>
              </a:graphicData>
            </a:graphic>
          </wp:inline>
        </w:drawing>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r>
        <w:rPr>
          <w:rFonts w:hint="eastAsia" w:ascii="宋体" w:cs="宋体"/>
          <w:kern w:val="0"/>
          <w:sz w:val="24"/>
          <w:szCs w:val="24"/>
        </w:rPr>
        <w:drawing>
          <wp:inline distT="0" distB="0" distL="0" distR="0">
            <wp:extent cx="5295265" cy="1590040"/>
            <wp:effectExtent l="19050" t="0" r="63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0"/>
                    <a:srcRect/>
                    <a:stretch>
                      <a:fillRect/>
                    </a:stretch>
                  </pic:blipFill>
                  <pic:spPr>
                    <a:xfrm>
                      <a:off x="0" y="0"/>
                      <a:ext cx="5295265" cy="1590040"/>
                    </a:xfrm>
                    <a:prstGeom prst="rect">
                      <a:avLst/>
                    </a:prstGeom>
                    <a:noFill/>
                    <a:ln w="9525">
                      <a:noFill/>
                      <a:miter lim="800000"/>
                      <a:headEnd/>
                      <a:tailEnd/>
                    </a:ln>
                  </pic:spPr>
                </pic:pic>
              </a:graphicData>
            </a:graphic>
          </wp:inline>
        </w:drawing>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r>
        <w:rPr>
          <w:rFonts w:hint="eastAsia" w:ascii="宋体" w:cs="宋体"/>
          <w:kern w:val="0"/>
          <w:sz w:val="24"/>
          <w:szCs w:val="24"/>
        </w:rPr>
        <w:drawing>
          <wp:inline distT="0" distB="0" distL="0" distR="0">
            <wp:extent cx="5263515" cy="3148965"/>
            <wp:effectExtent l="1905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1"/>
                    <a:srcRect/>
                    <a:stretch>
                      <a:fillRect/>
                    </a:stretch>
                  </pic:blipFill>
                  <pic:spPr>
                    <a:xfrm>
                      <a:off x="0" y="0"/>
                      <a:ext cx="5263515" cy="3148965"/>
                    </a:xfrm>
                    <a:prstGeom prst="rect">
                      <a:avLst/>
                    </a:prstGeom>
                    <a:noFill/>
                    <a:ln w="9525">
                      <a:noFill/>
                      <a:miter lim="800000"/>
                      <a:headEnd/>
                      <a:tailEnd/>
                    </a:ln>
                  </pic:spPr>
                </pic:pic>
              </a:graphicData>
            </a:graphic>
          </wp:inline>
        </w:drawing>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r>
        <w:rPr>
          <w:rFonts w:hint="eastAsia" w:ascii="宋体" w:cs="宋体"/>
          <w:kern w:val="0"/>
          <w:sz w:val="24"/>
          <w:szCs w:val="24"/>
        </w:rPr>
        <w:drawing>
          <wp:inline distT="0" distB="0" distL="0" distR="0">
            <wp:extent cx="4850130" cy="2854325"/>
            <wp:effectExtent l="19050" t="0" r="762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2"/>
                    <a:srcRect/>
                    <a:stretch>
                      <a:fillRect/>
                    </a:stretch>
                  </pic:blipFill>
                  <pic:spPr>
                    <a:xfrm>
                      <a:off x="0" y="0"/>
                      <a:ext cx="4850130" cy="2854325"/>
                    </a:xfrm>
                    <a:prstGeom prst="rect">
                      <a:avLst/>
                    </a:prstGeom>
                    <a:noFill/>
                    <a:ln w="9525">
                      <a:noFill/>
                      <a:miter lim="800000"/>
                      <a:headEnd/>
                      <a:tailEnd/>
                    </a:ln>
                  </pic:spPr>
                </pic:pic>
              </a:graphicData>
            </a:graphic>
          </wp:inline>
        </w:drawing>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r>
        <w:rPr>
          <w:rFonts w:hint="eastAsia" w:ascii="宋体" w:cs="宋体"/>
          <w:kern w:val="0"/>
          <w:sz w:val="24"/>
          <w:szCs w:val="24"/>
        </w:rPr>
        <w:drawing>
          <wp:inline distT="0" distB="0" distL="0" distR="0">
            <wp:extent cx="4850130" cy="2862580"/>
            <wp:effectExtent l="19050" t="0" r="762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3"/>
                    <a:srcRect/>
                    <a:stretch>
                      <a:fillRect/>
                    </a:stretch>
                  </pic:blipFill>
                  <pic:spPr>
                    <a:xfrm>
                      <a:off x="0" y="0"/>
                      <a:ext cx="4850130" cy="2862580"/>
                    </a:xfrm>
                    <a:prstGeom prst="rect">
                      <a:avLst/>
                    </a:prstGeom>
                    <a:noFill/>
                    <a:ln w="9525">
                      <a:noFill/>
                      <a:miter lim="800000"/>
                      <a:headEnd/>
                      <a:tailEnd/>
                    </a:ln>
                  </pic:spPr>
                </pic:pic>
              </a:graphicData>
            </a:graphic>
          </wp:inline>
        </w:drawing>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r>
        <w:rPr>
          <w:rFonts w:hint="eastAsia" w:ascii="宋体" w:cs="宋体"/>
          <w:kern w:val="0"/>
          <w:sz w:val="24"/>
          <w:szCs w:val="24"/>
        </w:rPr>
        <w:drawing>
          <wp:inline distT="0" distB="0" distL="0" distR="0">
            <wp:extent cx="5255895" cy="3117215"/>
            <wp:effectExtent l="19050" t="0" r="190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4"/>
                    <a:srcRect/>
                    <a:stretch>
                      <a:fillRect/>
                    </a:stretch>
                  </pic:blipFill>
                  <pic:spPr>
                    <a:xfrm>
                      <a:off x="0" y="0"/>
                      <a:ext cx="5255895" cy="3117215"/>
                    </a:xfrm>
                    <a:prstGeom prst="rect">
                      <a:avLst/>
                    </a:prstGeom>
                    <a:noFill/>
                    <a:ln w="9525">
                      <a:noFill/>
                      <a:miter lim="800000"/>
                      <a:headEnd/>
                      <a:tailEnd/>
                    </a:ln>
                  </pic:spPr>
                </pic:pic>
              </a:graphicData>
            </a:graphic>
          </wp:inline>
        </w:drawing>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r>
        <w:rPr>
          <w:rFonts w:hint="eastAsia" w:ascii="宋体" w:cs="宋体"/>
          <w:kern w:val="0"/>
          <w:sz w:val="24"/>
          <w:szCs w:val="24"/>
        </w:rPr>
        <w:drawing>
          <wp:inline distT="0" distB="0" distL="0" distR="0">
            <wp:extent cx="5255895" cy="1797050"/>
            <wp:effectExtent l="19050" t="0" r="190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5"/>
                    <a:srcRect/>
                    <a:stretch>
                      <a:fillRect/>
                    </a:stretch>
                  </pic:blipFill>
                  <pic:spPr>
                    <a:xfrm>
                      <a:off x="0" y="0"/>
                      <a:ext cx="5255895" cy="1797050"/>
                    </a:xfrm>
                    <a:prstGeom prst="rect">
                      <a:avLst/>
                    </a:prstGeom>
                    <a:noFill/>
                    <a:ln w="9525">
                      <a:noFill/>
                      <a:miter lim="800000"/>
                      <a:headEnd/>
                      <a:tailEnd/>
                    </a:ln>
                  </pic:spPr>
                </pic:pic>
              </a:graphicData>
            </a:graphic>
          </wp:inline>
        </w:drawing>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r>
        <w:rPr>
          <w:rFonts w:hint="eastAsia" w:ascii="宋体" w:cs="宋体"/>
          <w:kern w:val="0"/>
          <w:sz w:val="24"/>
          <w:szCs w:val="24"/>
        </w:rPr>
        <w:drawing>
          <wp:inline distT="0" distB="0" distL="0" distR="0">
            <wp:extent cx="5311775" cy="914400"/>
            <wp:effectExtent l="19050" t="0" r="317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6"/>
                    <a:srcRect/>
                    <a:stretch>
                      <a:fillRect/>
                    </a:stretch>
                  </pic:blipFill>
                  <pic:spPr>
                    <a:xfrm>
                      <a:off x="0" y="0"/>
                      <a:ext cx="5311775" cy="914400"/>
                    </a:xfrm>
                    <a:prstGeom prst="rect">
                      <a:avLst/>
                    </a:prstGeom>
                    <a:noFill/>
                    <a:ln w="9525">
                      <a:noFill/>
                      <a:miter lim="800000"/>
                      <a:headEnd/>
                      <a:tailEnd/>
                    </a:ln>
                  </pic:spPr>
                </pic:pic>
              </a:graphicData>
            </a:graphic>
          </wp:inline>
        </w:drawing>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2"/>
        <w:jc w:val="left"/>
        <w:rPr>
          <w:rFonts w:ascii="宋体" w:hAnsi="宋体" w:cs="宋体"/>
          <w:b/>
          <w:bCs/>
          <w:kern w:val="0"/>
          <w:sz w:val="24"/>
          <w:szCs w:val="24"/>
        </w:rPr>
      </w:pPr>
      <w:r>
        <w:rPr>
          <w:rFonts w:hint="eastAsia" w:ascii="宋体" w:hAnsi="宋体" w:cs="宋体"/>
          <w:b/>
          <w:bCs/>
          <w:kern w:val="0"/>
          <w:sz w:val="24"/>
          <w:szCs w:val="24"/>
        </w:rPr>
        <w:t>附件七</w:t>
      </w:r>
      <w:r>
        <w:rPr>
          <w:rFonts w:ascii="宋体" w:hAnsi="宋体" w:cs="宋体"/>
          <w:b/>
          <w:bCs/>
          <w:kern w:val="0"/>
          <w:sz w:val="24"/>
          <w:szCs w:val="24"/>
        </w:rPr>
        <w:t xml:space="preserve">  </w:t>
      </w:r>
      <w:r>
        <w:rPr>
          <w:rFonts w:hint="eastAsia" w:ascii="宋体" w:hAnsi="宋体" w:cs="宋体"/>
          <w:b/>
          <w:bCs/>
          <w:kern w:val="0"/>
          <w:sz w:val="24"/>
          <w:szCs w:val="24"/>
        </w:rPr>
        <w:t>装饰装修及设备标准的约定</w:t>
      </w:r>
      <w:r>
        <w:rPr>
          <w:rFonts w:ascii="宋体" w:hAnsi="宋体" w:cs="宋体"/>
          <w:b/>
          <w:bCs/>
          <w:kern w:val="0"/>
          <w:sz w:val="24"/>
          <w:szCs w:val="24"/>
        </w:rPr>
        <w:t xml:space="preserve"> </w:t>
      </w:r>
    </w:p>
    <w:p>
      <w:pPr>
        <w:tabs>
          <w:tab w:val="left" w:pos="360"/>
          <w:tab w:val="left" w:pos="6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00" w:lineRule="exact"/>
        <w:ind w:left="632" w:hanging="632"/>
        <w:jc w:val="left"/>
        <w:rPr>
          <w:rFonts w:ascii="宋体" w:hAnsi="宋体" w:cs="宋体"/>
          <w:b/>
          <w:bCs/>
          <w:kern w:val="0"/>
          <w:sz w:val="24"/>
          <w:szCs w:val="24"/>
        </w:rPr>
      </w:pPr>
      <w:r>
        <w:rPr>
          <w:rFonts w:hint="eastAsia" w:ascii="宋体" w:hAnsi="宋体" w:cs="宋体"/>
          <w:b/>
          <w:bCs/>
          <w:kern w:val="0"/>
          <w:sz w:val="24"/>
          <w:szCs w:val="24"/>
        </w:rPr>
        <w:t>一、公共部分</w:t>
      </w:r>
    </w:p>
    <w:p>
      <w:pPr>
        <w:tabs>
          <w:tab w:val="left" w:pos="36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00" w:lineRule="exact"/>
        <w:ind w:left="630" w:firstLine="480"/>
        <w:jc w:val="left"/>
        <w:rPr>
          <w:rFonts w:ascii="宋体" w:hAnsi="宋体" w:cs="宋体"/>
          <w:kern w:val="0"/>
          <w:sz w:val="24"/>
          <w:szCs w:val="24"/>
        </w:rPr>
      </w:pPr>
      <w:r>
        <w:rPr>
          <w:rFonts w:ascii="宋体" w:cs="宋体"/>
          <w:kern w:val="0"/>
          <w:sz w:val="24"/>
          <w:szCs w:val="24"/>
        </w:rPr>
        <w:t>1.</w:t>
      </w:r>
      <w:r>
        <w:rPr>
          <w:rFonts w:hint="eastAsia" w:ascii="宋体" w:hAnsi="宋体" w:cs="宋体"/>
          <w:kern w:val="0"/>
          <w:sz w:val="24"/>
          <w:szCs w:val="24"/>
        </w:rPr>
        <w:t>主体结构：</w:t>
      </w:r>
      <w:r>
        <w:rPr>
          <w:rFonts w:ascii="宋体" w:hAnsi="宋体" w:cs="宋体"/>
          <w:kern w:val="0"/>
          <w:sz w:val="24"/>
          <w:szCs w:val="24"/>
        </w:rPr>
        <w:t>_</w:t>
      </w:r>
      <w:r>
        <w:rPr>
          <w:rFonts w:ascii="宋体" w:cs="宋体"/>
          <w:kern w:val="0"/>
          <w:sz w:val="24"/>
          <w:szCs w:val="24"/>
          <w:u w:val="single"/>
        </w:rPr>
        <w:t>1-3</w:t>
      </w:r>
      <w:r>
        <w:rPr>
          <w:rFonts w:hint="eastAsia" w:ascii="宋体" w:hAnsi="宋体" w:cs="宋体"/>
          <w:kern w:val="0"/>
          <w:sz w:val="24"/>
          <w:szCs w:val="24"/>
          <w:u w:val="single"/>
        </w:rPr>
        <w:t>层为现浇剪力墙结构，</w:t>
      </w:r>
      <w:r>
        <w:rPr>
          <w:rFonts w:ascii="宋体" w:hAnsi="宋体" w:cs="宋体"/>
          <w:kern w:val="0"/>
          <w:sz w:val="24"/>
          <w:szCs w:val="24"/>
          <w:u w:val="single"/>
        </w:rPr>
        <w:t>4-21</w:t>
      </w:r>
      <w:r>
        <w:rPr>
          <w:rFonts w:hint="eastAsia" w:ascii="宋体" w:hAnsi="宋体" w:cs="宋体"/>
          <w:kern w:val="0"/>
          <w:sz w:val="24"/>
          <w:szCs w:val="24"/>
          <w:u w:val="single"/>
        </w:rPr>
        <w:t>层为装配式构件</w:t>
      </w:r>
      <w:r>
        <w:rPr>
          <w:rFonts w:ascii="宋体" w:cs="宋体"/>
          <w:kern w:val="0"/>
          <w:sz w:val="24"/>
          <w:szCs w:val="24"/>
        </w:rPr>
        <w:t xml:space="preserve">__ </w:t>
      </w:r>
      <w:r>
        <w:rPr>
          <w:rFonts w:hint="eastAsia" w:ascii="宋体" w:hAnsi="宋体" w:cs="宋体"/>
          <w:kern w:val="0"/>
          <w:sz w:val="24"/>
          <w:szCs w:val="24"/>
        </w:rPr>
        <w:t>；</w:t>
      </w:r>
    </w:p>
    <w:p>
      <w:pPr>
        <w:tabs>
          <w:tab w:val="left" w:pos="36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00" w:lineRule="exact"/>
        <w:ind w:left="630" w:firstLine="480"/>
        <w:jc w:val="left"/>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外墙：</w:t>
      </w:r>
      <w:r>
        <w:rPr>
          <w:rFonts w:ascii="宋体" w:hAnsi="宋体" w:cs="宋体"/>
          <w:kern w:val="0"/>
          <w:sz w:val="24"/>
          <w:szCs w:val="24"/>
        </w:rPr>
        <w:t>__________</w:t>
      </w:r>
      <w:r>
        <w:rPr>
          <w:rFonts w:ascii="宋体" w:cs="宋体"/>
          <w:kern w:val="0"/>
          <w:sz w:val="24"/>
          <w:szCs w:val="24"/>
          <w:u w:val="single"/>
        </w:rPr>
        <w:t>_</w:t>
      </w:r>
      <w:r>
        <w:rPr>
          <w:rFonts w:hint="eastAsia" w:ascii="宋体" w:hAnsi="宋体" w:cs="宋体"/>
          <w:kern w:val="0"/>
          <w:sz w:val="24"/>
          <w:szCs w:val="24"/>
          <w:u w:val="single"/>
        </w:rPr>
        <w:t>涂料</w:t>
      </w:r>
      <w:r>
        <w:rPr>
          <w:rFonts w:ascii="宋体" w:hAnsi="宋体" w:cs="宋体"/>
          <w:kern w:val="0"/>
          <w:sz w:val="24"/>
          <w:szCs w:val="24"/>
          <w:u w:val="single"/>
        </w:rPr>
        <w:t>_</w:t>
      </w:r>
      <w:r>
        <w:rPr>
          <w:rFonts w:ascii="宋体" w:cs="宋体"/>
          <w:kern w:val="0"/>
          <w:sz w:val="24"/>
          <w:szCs w:val="24"/>
        </w:rPr>
        <w:t xml:space="preserve">_________ </w:t>
      </w:r>
      <w:r>
        <w:rPr>
          <w:rFonts w:hint="eastAsia" w:ascii="宋体" w:hAnsi="宋体" w:cs="宋体"/>
          <w:kern w:val="0"/>
          <w:sz w:val="24"/>
          <w:szCs w:val="24"/>
        </w:rPr>
        <w:t>；</w:t>
      </w:r>
    </w:p>
    <w:p>
      <w:pPr>
        <w:tabs>
          <w:tab w:val="left" w:pos="36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00" w:lineRule="exact"/>
        <w:ind w:left="630" w:firstLine="480"/>
        <w:jc w:val="left"/>
        <w:rPr>
          <w:rFonts w:ascii="宋体" w:hAnsi="宋体" w:cs="宋体"/>
          <w:kern w:val="0"/>
          <w:sz w:val="24"/>
          <w:szCs w:val="24"/>
        </w:rPr>
      </w:pPr>
      <w:r>
        <w:rPr>
          <w:rFonts w:ascii="宋体" w:hAnsi="宋体" w:cs="宋体"/>
          <w:kern w:val="0"/>
          <w:sz w:val="24"/>
          <w:szCs w:val="24"/>
        </w:rPr>
        <w:t>3.</w:t>
      </w:r>
      <w:r>
        <w:rPr>
          <w:rFonts w:hint="eastAsia" w:ascii="宋体" w:hAnsi="宋体" w:cs="宋体"/>
          <w:kern w:val="0"/>
          <w:sz w:val="24"/>
          <w:szCs w:val="24"/>
        </w:rPr>
        <w:t>外窗：</w:t>
      </w:r>
      <w:r>
        <w:rPr>
          <w:rFonts w:ascii="宋体" w:hAnsi="宋体" w:cs="宋体"/>
          <w:kern w:val="0"/>
          <w:sz w:val="24"/>
          <w:szCs w:val="24"/>
        </w:rPr>
        <w:t>___________</w:t>
      </w:r>
      <w:r>
        <w:rPr>
          <w:rFonts w:ascii="宋体" w:cs="宋体"/>
          <w:kern w:val="0"/>
          <w:sz w:val="24"/>
          <w:szCs w:val="24"/>
          <w:u w:val="single"/>
        </w:rPr>
        <w:t>_</w:t>
      </w:r>
      <w:r>
        <w:rPr>
          <w:rFonts w:hint="eastAsia" w:ascii="宋体" w:hAnsi="宋体" w:cs="宋体"/>
          <w:kern w:val="0"/>
          <w:sz w:val="24"/>
          <w:szCs w:val="24"/>
          <w:u w:val="single"/>
        </w:rPr>
        <w:t>塑钢窗、中空玻璃</w:t>
      </w:r>
      <w:r>
        <w:rPr>
          <w:rFonts w:ascii="宋体" w:hAnsi="宋体" w:cs="宋体"/>
          <w:kern w:val="0"/>
          <w:sz w:val="24"/>
          <w:szCs w:val="24"/>
          <w:u w:val="single"/>
        </w:rPr>
        <w:t>__</w:t>
      </w:r>
      <w:r>
        <w:rPr>
          <w:rFonts w:ascii="宋体" w:cs="宋体"/>
          <w:kern w:val="0"/>
          <w:sz w:val="24"/>
          <w:szCs w:val="24"/>
        </w:rPr>
        <w:t xml:space="preserve">_________ </w:t>
      </w:r>
      <w:r>
        <w:rPr>
          <w:rFonts w:hint="eastAsia" w:ascii="宋体" w:hAnsi="宋体" w:cs="宋体"/>
          <w:kern w:val="0"/>
          <w:sz w:val="24"/>
          <w:szCs w:val="24"/>
        </w:rPr>
        <w:t>；</w:t>
      </w:r>
    </w:p>
    <w:p>
      <w:pPr>
        <w:tabs>
          <w:tab w:val="left" w:pos="36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00" w:lineRule="exact"/>
        <w:ind w:left="630" w:firstLine="480"/>
        <w:jc w:val="left"/>
        <w:rPr>
          <w:rFonts w:ascii="宋体" w:hAnsi="宋体" w:cs="宋体"/>
          <w:kern w:val="0"/>
          <w:sz w:val="24"/>
          <w:szCs w:val="24"/>
        </w:rPr>
      </w:pPr>
      <w:r>
        <w:rPr>
          <w:rFonts w:ascii="宋体" w:hAnsi="宋体" w:cs="宋体"/>
          <w:kern w:val="0"/>
          <w:sz w:val="24"/>
          <w:szCs w:val="24"/>
        </w:rPr>
        <w:t>4.</w:t>
      </w:r>
      <w:r>
        <w:rPr>
          <w:rFonts w:hint="eastAsia" w:ascii="宋体" w:hAnsi="宋体" w:cs="宋体"/>
          <w:kern w:val="0"/>
          <w:sz w:val="24"/>
          <w:szCs w:val="24"/>
        </w:rPr>
        <w:t>单元入口大堂：</w:t>
      </w:r>
    </w:p>
    <w:p>
      <w:pPr>
        <w:tabs>
          <w:tab w:val="left" w:pos="36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00" w:lineRule="exact"/>
        <w:ind w:left="630" w:firstLine="480"/>
        <w:jc w:val="left"/>
        <w:rPr>
          <w:rFonts w:ascii="宋体" w:hAnsi="宋体" w:cs="宋体"/>
          <w:kern w:val="0"/>
          <w:sz w:val="24"/>
          <w:szCs w:val="24"/>
        </w:rPr>
      </w:pPr>
      <w:r>
        <w:rPr>
          <w:rFonts w:ascii="宋体" w:hAnsi="宋体" w:cs="宋体"/>
          <w:kern w:val="0"/>
          <w:sz w:val="24"/>
          <w:szCs w:val="24"/>
        </w:rPr>
        <w:t xml:space="preserve">   </w:t>
      </w:r>
      <w:r>
        <w:rPr>
          <w:rFonts w:hint="eastAsia" w:ascii="宋体" w:hAnsi="宋体" w:cs="宋体"/>
          <w:kern w:val="0"/>
          <w:sz w:val="24"/>
          <w:szCs w:val="24"/>
        </w:rPr>
        <w:t>地面：</w:t>
      </w:r>
      <w:r>
        <w:rPr>
          <w:rFonts w:ascii="宋体" w:hAnsi="宋体" w:cs="宋体"/>
          <w:kern w:val="0"/>
          <w:sz w:val="24"/>
          <w:szCs w:val="24"/>
        </w:rPr>
        <w:t>_________</w:t>
      </w:r>
      <w:r>
        <w:rPr>
          <w:rFonts w:hint="eastAsia" w:ascii="宋体" w:hAnsi="宋体" w:cs="宋体"/>
          <w:kern w:val="0"/>
          <w:sz w:val="24"/>
          <w:szCs w:val="24"/>
          <w:u w:val="single"/>
        </w:rPr>
        <w:t>瓷砖</w:t>
      </w:r>
      <w:r>
        <w:rPr>
          <w:rFonts w:ascii="宋体" w:cs="宋体"/>
          <w:kern w:val="0"/>
          <w:sz w:val="24"/>
          <w:szCs w:val="24"/>
        </w:rPr>
        <w:t>_</w:t>
      </w:r>
      <w:r>
        <w:rPr>
          <w:rFonts w:ascii="宋体" w:cs="宋体"/>
          <w:kern w:val="0"/>
          <w:sz w:val="24"/>
          <w:szCs w:val="24"/>
          <w:u w:val="single"/>
        </w:rPr>
        <w:t>_  _</w:t>
      </w:r>
      <w:r>
        <w:rPr>
          <w:rFonts w:ascii="宋体" w:cs="宋体"/>
          <w:kern w:val="0"/>
          <w:sz w:val="24"/>
          <w:szCs w:val="24"/>
        </w:rPr>
        <w:t xml:space="preserve">___________ </w:t>
      </w:r>
      <w:r>
        <w:rPr>
          <w:rFonts w:hint="eastAsia" w:ascii="宋体" w:hAnsi="宋体" w:cs="宋体"/>
          <w:kern w:val="0"/>
          <w:sz w:val="24"/>
          <w:szCs w:val="24"/>
        </w:rPr>
        <w:t>；</w:t>
      </w:r>
    </w:p>
    <w:p>
      <w:pPr>
        <w:tabs>
          <w:tab w:val="left" w:pos="36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00" w:lineRule="exact"/>
        <w:ind w:left="630" w:firstLine="480"/>
        <w:jc w:val="left"/>
        <w:rPr>
          <w:rFonts w:ascii="宋体" w:hAnsi="宋体" w:cs="宋体"/>
          <w:kern w:val="0"/>
          <w:sz w:val="24"/>
          <w:szCs w:val="24"/>
        </w:rPr>
      </w:pPr>
      <w:r>
        <w:rPr>
          <w:rFonts w:ascii="宋体" w:hAnsi="宋体" w:cs="宋体"/>
          <w:kern w:val="0"/>
          <w:sz w:val="24"/>
          <w:szCs w:val="24"/>
        </w:rPr>
        <w:t xml:space="preserve">   </w:t>
      </w:r>
      <w:r>
        <w:rPr>
          <w:rFonts w:hint="eastAsia" w:ascii="宋体" w:hAnsi="宋体" w:cs="宋体"/>
          <w:kern w:val="0"/>
          <w:sz w:val="24"/>
          <w:szCs w:val="24"/>
        </w:rPr>
        <w:t>墙面：</w:t>
      </w:r>
      <w:r>
        <w:rPr>
          <w:rFonts w:ascii="宋体" w:hAnsi="宋体" w:cs="宋体"/>
          <w:kern w:val="0"/>
          <w:sz w:val="24"/>
          <w:szCs w:val="24"/>
        </w:rPr>
        <w:t>_________</w:t>
      </w:r>
      <w:r>
        <w:rPr>
          <w:rFonts w:hint="eastAsia" w:ascii="宋体" w:hAnsi="宋体" w:cs="宋体"/>
          <w:kern w:val="0"/>
          <w:sz w:val="24"/>
          <w:szCs w:val="24"/>
          <w:u w:val="single"/>
        </w:rPr>
        <w:t>瓷砖</w:t>
      </w:r>
      <w:r>
        <w:rPr>
          <w:rFonts w:ascii="宋体" w:hAnsi="宋体" w:cs="宋体"/>
          <w:kern w:val="0"/>
          <w:sz w:val="24"/>
          <w:szCs w:val="24"/>
          <w:u w:val="single"/>
        </w:rPr>
        <w:t>_</w:t>
      </w:r>
      <w:r>
        <w:rPr>
          <w:rFonts w:ascii="宋体" w:cs="宋体"/>
          <w:kern w:val="0"/>
          <w:sz w:val="24"/>
          <w:szCs w:val="24"/>
        </w:rPr>
        <w:t xml:space="preserve">_______________ </w:t>
      </w:r>
      <w:r>
        <w:rPr>
          <w:rFonts w:hint="eastAsia" w:ascii="宋体" w:hAnsi="宋体" w:cs="宋体"/>
          <w:kern w:val="0"/>
          <w:sz w:val="24"/>
          <w:szCs w:val="24"/>
        </w:rPr>
        <w:t>；</w:t>
      </w:r>
    </w:p>
    <w:p>
      <w:pPr>
        <w:tabs>
          <w:tab w:val="left" w:pos="36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00" w:lineRule="exact"/>
        <w:ind w:left="630" w:firstLine="480"/>
        <w:jc w:val="left"/>
        <w:rPr>
          <w:rFonts w:ascii="宋体" w:hAnsi="宋体" w:cs="宋体"/>
          <w:kern w:val="0"/>
          <w:sz w:val="24"/>
          <w:szCs w:val="24"/>
        </w:rPr>
      </w:pPr>
      <w:r>
        <w:rPr>
          <w:rFonts w:ascii="宋体" w:hAnsi="宋体" w:cs="宋体"/>
          <w:kern w:val="0"/>
          <w:sz w:val="24"/>
          <w:szCs w:val="24"/>
        </w:rPr>
        <w:t xml:space="preserve">   </w:t>
      </w:r>
      <w:r>
        <w:rPr>
          <w:rFonts w:hint="eastAsia" w:ascii="宋体" w:hAnsi="宋体" w:cs="宋体"/>
          <w:kern w:val="0"/>
          <w:sz w:val="24"/>
          <w:szCs w:val="24"/>
        </w:rPr>
        <w:t>顶棚：</w:t>
      </w:r>
      <w:r>
        <w:rPr>
          <w:rFonts w:ascii="宋体" w:hAnsi="宋体" w:cs="宋体"/>
          <w:kern w:val="0"/>
          <w:sz w:val="24"/>
          <w:szCs w:val="24"/>
        </w:rPr>
        <w:t>________</w:t>
      </w:r>
      <w:r>
        <w:rPr>
          <w:rFonts w:ascii="宋体" w:cs="宋体"/>
          <w:kern w:val="0"/>
          <w:sz w:val="24"/>
          <w:szCs w:val="24"/>
          <w:u w:val="single"/>
        </w:rPr>
        <w:t>_</w:t>
      </w:r>
      <w:r>
        <w:rPr>
          <w:rFonts w:hint="eastAsia" w:ascii="宋体" w:hAnsi="宋体" w:cs="宋体"/>
          <w:kern w:val="0"/>
          <w:sz w:val="24"/>
          <w:szCs w:val="24"/>
          <w:u w:val="single"/>
        </w:rPr>
        <w:t>涂料</w:t>
      </w:r>
      <w:r>
        <w:rPr>
          <w:rFonts w:ascii="宋体" w:hAnsi="宋体" w:cs="宋体"/>
          <w:kern w:val="0"/>
          <w:sz w:val="24"/>
          <w:szCs w:val="24"/>
          <w:u w:val="single"/>
        </w:rPr>
        <w:t>___</w:t>
      </w:r>
      <w:r>
        <w:rPr>
          <w:rFonts w:ascii="宋体" w:cs="宋体"/>
          <w:kern w:val="0"/>
          <w:sz w:val="24"/>
          <w:szCs w:val="24"/>
        </w:rPr>
        <w:t xml:space="preserve">________ </w:t>
      </w:r>
      <w:r>
        <w:rPr>
          <w:rFonts w:hint="eastAsia" w:ascii="宋体" w:hAnsi="宋体" w:cs="宋体"/>
          <w:kern w:val="0"/>
          <w:sz w:val="24"/>
          <w:szCs w:val="24"/>
        </w:rPr>
        <w:t>；</w:t>
      </w:r>
    </w:p>
    <w:p>
      <w:pPr>
        <w:tabs>
          <w:tab w:val="left" w:pos="360"/>
          <w:tab w:val="left" w:pos="6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00" w:lineRule="exact"/>
        <w:ind w:left="632" w:firstLine="482"/>
        <w:jc w:val="left"/>
        <w:rPr>
          <w:rFonts w:ascii="宋体" w:cs="宋体"/>
          <w:kern w:val="0"/>
          <w:sz w:val="24"/>
          <w:szCs w:val="24"/>
          <w:u w:val="single"/>
        </w:rPr>
      </w:pPr>
      <w:r>
        <w:rPr>
          <w:rFonts w:ascii="宋体" w:cs="宋体"/>
          <w:b/>
          <w:bCs/>
          <w:kern w:val="0"/>
          <w:sz w:val="24"/>
          <w:szCs w:val="24"/>
        </w:rPr>
        <w:t xml:space="preserve">   </w:t>
      </w:r>
      <w:r>
        <w:rPr>
          <w:rFonts w:hint="eastAsia" w:ascii="宋体" w:hAnsi="宋体" w:cs="宋体"/>
          <w:kern w:val="0"/>
          <w:sz w:val="24"/>
          <w:szCs w:val="24"/>
        </w:rPr>
        <w:t>照明：</w:t>
      </w:r>
      <w:r>
        <w:rPr>
          <w:rFonts w:ascii="宋体" w:cs="宋体"/>
          <w:kern w:val="0"/>
          <w:sz w:val="24"/>
          <w:szCs w:val="24"/>
          <w:u w:val="single"/>
        </w:rPr>
        <w:t xml:space="preserve">        </w:t>
      </w:r>
      <w:r>
        <w:rPr>
          <w:rFonts w:hint="eastAsia" w:ascii="宋体" w:hAnsi="宋体" w:cs="宋体"/>
          <w:kern w:val="0"/>
          <w:sz w:val="24"/>
          <w:szCs w:val="24"/>
          <w:u w:val="single"/>
        </w:rPr>
        <w:t>普通节能灯</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36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00" w:lineRule="exact"/>
        <w:ind w:left="630" w:firstLine="480"/>
        <w:jc w:val="left"/>
        <w:rPr>
          <w:rFonts w:ascii="宋体" w:hAnsi="宋体" w:cs="宋体"/>
          <w:kern w:val="0"/>
          <w:sz w:val="24"/>
          <w:szCs w:val="24"/>
        </w:rPr>
      </w:pPr>
      <w:r>
        <w:rPr>
          <w:rFonts w:ascii="宋体" w:cs="宋体"/>
          <w:kern w:val="0"/>
          <w:sz w:val="24"/>
          <w:szCs w:val="24"/>
        </w:rPr>
        <w:t>5.</w:t>
      </w:r>
      <w:r>
        <w:rPr>
          <w:rFonts w:hint="eastAsia" w:ascii="宋体" w:hAnsi="宋体" w:cs="宋体"/>
          <w:kern w:val="0"/>
          <w:sz w:val="24"/>
          <w:szCs w:val="24"/>
        </w:rPr>
        <w:t>公共电梯厅：</w:t>
      </w:r>
    </w:p>
    <w:p>
      <w:pPr>
        <w:tabs>
          <w:tab w:val="left" w:pos="315"/>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00" w:lineRule="exact"/>
        <w:ind w:left="315" w:firstLine="1080"/>
        <w:jc w:val="left"/>
        <w:rPr>
          <w:rFonts w:ascii="宋体" w:hAnsi="宋体" w:cs="宋体"/>
          <w:kern w:val="0"/>
          <w:sz w:val="24"/>
          <w:szCs w:val="24"/>
        </w:rPr>
      </w:pPr>
      <w:r>
        <w:rPr>
          <w:rFonts w:hint="eastAsia" w:ascii="宋体" w:hAnsi="宋体" w:cs="宋体"/>
          <w:kern w:val="0"/>
          <w:sz w:val="24"/>
          <w:szCs w:val="24"/>
        </w:rPr>
        <w:t>地面：</w:t>
      </w:r>
      <w:r>
        <w:rPr>
          <w:rFonts w:ascii="宋体" w:hAnsi="宋体" w:cs="宋体"/>
          <w:kern w:val="0"/>
          <w:sz w:val="24"/>
          <w:szCs w:val="24"/>
        </w:rPr>
        <w:t>_______</w:t>
      </w:r>
      <w:r>
        <w:rPr>
          <w:rFonts w:hint="eastAsia" w:ascii="宋体" w:hAnsi="宋体" w:cs="宋体"/>
          <w:kern w:val="0"/>
          <w:sz w:val="24"/>
          <w:szCs w:val="24"/>
          <w:u w:val="single"/>
        </w:rPr>
        <w:t>瓷砖</w:t>
      </w:r>
      <w:r>
        <w:rPr>
          <w:rFonts w:ascii="宋体" w:hAnsi="宋体" w:cs="宋体"/>
          <w:kern w:val="0"/>
          <w:sz w:val="24"/>
          <w:szCs w:val="24"/>
          <w:u w:val="single"/>
        </w:rPr>
        <w:t>___</w:t>
      </w:r>
      <w:r>
        <w:rPr>
          <w:rFonts w:ascii="宋体" w:cs="宋体"/>
          <w:kern w:val="0"/>
          <w:sz w:val="24"/>
          <w:szCs w:val="24"/>
        </w:rPr>
        <w:t xml:space="preserve">____ </w:t>
      </w:r>
      <w:r>
        <w:rPr>
          <w:rFonts w:hint="eastAsia" w:ascii="宋体" w:hAnsi="宋体" w:cs="宋体"/>
          <w:kern w:val="0"/>
          <w:sz w:val="24"/>
          <w:szCs w:val="24"/>
        </w:rPr>
        <w:t>；</w:t>
      </w:r>
    </w:p>
    <w:p>
      <w:pPr>
        <w:tabs>
          <w:tab w:val="left" w:pos="36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00" w:lineRule="exact"/>
        <w:ind w:left="630" w:firstLine="480"/>
        <w:jc w:val="left"/>
        <w:rPr>
          <w:rFonts w:ascii="宋体" w:hAnsi="宋体" w:cs="宋体"/>
          <w:kern w:val="0"/>
          <w:sz w:val="24"/>
          <w:szCs w:val="24"/>
        </w:rPr>
      </w:pPr>
      <w:r>
        <w:rPr>
          <w:rFonts w:ascii="宋体" w:hAnsi="宋体" w:cs="宋体"/>
          <w:kern w:val="0"/>
          <w:sz w:val="24"/>
          <w:szCs w:val="24"/>
        </w:rPr>
        <w:t xml:space="preserve">   </w:t>
      </w:r>
      <w:r>
        <w:rPr>
          <w:rFonts w:hint="eastAsia" w:ascii="宋体" w:hAnsi="宋体" w:cs="宋体"/>
          <w:kern w:val="0"/>
          <w:sz w:val="24"/>
          <w:szCs w:val="24"/>
        </w:rPr>
        <w:t>墙面：</w:t>
      </w:r>
      <w:r>
        <w:rPr>
          <w:rFonts w:ascii="宋体" w:hAnsi="宋体" w:cs="宋体"/>
          <w:kern w:val="0"/>
          <w:sz w:val="24"/>
          <w:szCs w:val="24"/>
        </w:rPr>
        <w:t>_______</w:t>
      </w:r>
      <w:r>
        <w:rPr>
          <w:rFonts w:hint="eastAsia" w:ascii="宋体" w:hAnsi="宋体" w:cs="宋体"/>
          <w:kern w:val="0"/>
          <w:sz w:val="24"/>
          <w:szCs w:val="24"/>
          <w:u w:val="single"/>
        </w:rPr>
        <w:t>瓷砖（电梯厅墙面）、涂料（其它墙面）</w:t>
      </w:r>
      <w:r>
        <w:rPr>
          <w:rFonts w:ascii="宋体" w:hAnsi="宋体" w:cs="宋体"/>
          <w:kern w:val="0"/>
          <w:sz w:val="24"/>
          <w:szCs w:val="24"/>
          <w:u w:val="single"/>
        </w:rPr>
        <w:t>_</w:t>
      </w:r>
      <w:r>
        <w:rPr>
          <w:rFonts w:ascii="宋体" w:cs="宋体"/>
          <w:kern w:val="0"/>
          <w:sz w:val="24"/>
          <w:szCs w:val="24"/>
        </w:rPr>
        <w:t xml:space="preserve">_____ </w:t>
      </w:r>
      <w:r>
        <w:rPr>
          <w:rFonts w:hint="eastAsia" w:ascii="宋体" w:hAnsi="宋体" w:cs="宋体"/>
          <w:kern w:val="0"/>
          <w:sz w:val="24"/>
          <w:szCs w:val="24"/>
        </w:rPr>
        <w:t>；</w:t>
      </w:r>
    </w:p>
    <w:p>
      <w:pPr>
        <w:tabs>
          <w:tab w:val="left" w:pos="36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00" w:lineRule="exact"/>
        <w:ind w:left="630" w:firstLine="480"/>
        <w:jc w:val="left"/>
        <w:rPr>
          <w:rFonts w:ascii="宋体" w:hAnsi="宋体" w:cs="宋体"/>
          <w:kern w:val="0"/>
          <w:sz w:val="24"/>
          <w:szCs w:val="24"/>
        </w:rPr>
      </w:pPr>
      <w:r>
        <w:rPr>
          <w:rFonts w:ascii="宋体" w:hAnsi="宋体" w:cs="宋体"/>
          <w:kern w:val="0"/>
          <w:sz w:val="24"/>
          <w:szCs w:val="24"/>
        </w:rPr>
        <w:t xml:space="preserve">   </w:t>
      </w:r>
      <w:r>
        <w:rPr>
          <w:rFonts w:hint="eastAsia" w:ascii="宋体" w:hAnsi="宋体" w:cs="宋体"/>
          <w:kern w:val="0"/>
          <w:sz w:val="24"/>
          <w:szCs w:val="24"/>
        </w:rPr>
        <w:t>顶棚：</w:t>
      </w:r>
      <w:r>
        <w:rPr>
          <w:rFonts w:ascii="宋体" w:hAnsi="宋体" w:cs="宋体"/>
          <w:kern w:val="0"/>
          <w:sz w:val="24"/>
          <w:szCs w:val="24"/>
        </w:rPr>
        <w:t>_______</w:t>
      </w:r>
      <w:r>
        <w:rPr>
          <w:rFonts w:hint="eastAsia" w:ascii="宋体" w:hAnsi="宋体" w:cs="宋体"/>
          <w:kern w:val="0"/>
          <w:sz w:val="24"/>
          <w:szCs w:val="24"/>
          <w:u w:val="single"/>
        </w:rPr>
        <w:t>涂料</w:t>
      </w:r>
      <w:r>
        <w:rPr>
          <w:rFonts w:ascii="宋体" w:hAnsi="宋体" w:cs="宋体"/>
          <w:kern w:val="0"/>
          <w:sz w:val="24"/>
          <w:szCs w:val="24"/>
          <w:u w:val="single"/>
        </w:rPr>
        <w:t>____</w:t>
      </w:r>
      <w:r>
        <w:rPr>
          <w:rFonts w:ascii="宋体" w:cs="宋体"/>
          <w:kern w:val="0"/>
          <w:sz w:val="24"/>
          <w:szCs w:val="24"/>
        </w:rPr>
        <w:t xml:space="preserve">___________ </w:t>
      </w:r>
      <w:r>
        <w:rPr>
          <w:rFonts w:hint="eastAsia" w:ascii="宋体" w:hAnsi="宋体" w:cs="宋体"/>
          <w:kern w:val="0"/>
          <w:sz w:val="24"/>
          <w:szCs w:val="24"/>
        </w:rPr>
        <w:t>；</w:t>
      </w:r>
    </w:p>
    <w:p>
      <w:pPr>
        <w:tabs>
          <w:tab w:val="left" w:pos="315"/>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00" w:lineRule="exact"/>
        <w:ind w:left="315" w:firstLine="480"/>
        <w:jc w:val="left"/>
        <w:rPr>
          <w:rFonts w:ascii="宋体" w:hAnsi="宋体" w:cs="宋体"/>
          <w:kern w:val="0"/>
          <w:sz w:val="24"/>
          <w:szCs w:val="24"/>
        </w:rPr>
      </w:pPr>
      <w:r>
        <w:rPr>
          <w:rFonts w:hint="eastAsia" w:ascii="宋体" w:hAnsi="宋体" w:cs="宋体"/>
          <w:kern w:val="0"/>
          <w:sz w:val="24"/>
          <w:szCs w:val="24"/>
        </w:rPr>
        <w:t>电梯厅门套、电梯门套：</w:t>
      </w:r>
      <w:r>
        <w:rPr>
          <w:rFonts w:ascii="宋体" w:hAnsi="宋体" w:cs="宋体"/>
          <w:kern w:val="0"/>
          <w:sz w:val="24"/>
          <w:szCs w:val="24"/>
        </w:rPr>
        <w:t>____</w:t>
      </w:r>
      <w:r>
        <w:rPr>
          <w:rFonts w:hint="eastAsia" w:ascii="宋体" w:hAnsi="宋体" w:cs="宋体"/>
          <w:kern w:val="0"/>
          <w:sz w:val="24"/>
          <w:szCs w:val="24"/>
          <w:u w:val="single"/>
        </w:rPr>
        <w:t>瓷砖</w:t>
      </w:r>
      <w:r>
        <w:rPr>
          <w:rFonts w:ascii="宋体" w:hAnsi="宋体" w:cs="宋体"/>
          <w:kern w:val="0"/>
          <w:sz w:val="24"/>
          <w:szCs w:val="24"/>
          <w:u w:val="single"/>
        </w:rPr>
        <w:t>_</w:t>
      </w:r>
      <w:r>
        <w:rPr>
          <w:rFonts w:ascii="宋体" w:cs="宋体"/>
          <w:kern w:val="0"/>
          <w:sz w:val="24"/>
          <w:szCs w:val="24"/>
        </w:rPr>
        <w:t xml:space="preserve">_______ </w:t>
      </w:r>
      <w:r>
        <w:rPr>
          <w:rFonts w:hint="eastAsia" w:ascii="宋体" w:hAnsi="宋体" w:cs="宋体"/>
          <w:kern w:val="0"/>
          <w:sz w:val="24"/>
          <w:szCs w:val="24"/>
        </w:rPr>
        <w:t>；</w:t>
      </w:r>
    </w:p>
    <w:p>
      <w:pPr>
        <w:tabs>
          <w:tab w:val="left" w:pos="315"/>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00" w:lineRule="exact"/>
        <w:ind w:left="315" w:firstLine="480"/>
        <w:jc w:val="left"/>
        <w:rPr>
          <w:rFonts w:ascii="宋体" w:hAnsi="宋体" w:cs="宋体"/>
          <w:kern w:val="0"/>
          <w:sz w:val="24"/>
          <w:szCs w:val="24"/>
        </w:rPr>
      </w:pPr>
      <w:r>
        <w:rPr>
          <w:rFonts w:hint="eastAsia" w:ascii="宋体" w:hAnsi="宋体" w:cs="宋体"/>
          <w:kern w:val="0"/>
          <w:sz w:val="24"/>
          <w:szCs w:val="24"/>
        </w:rPr>
        <w:t>照明：</w:t>
      </w:r>
      <w:r>
        <w:rPr>
          <w:rFonts w:ascii="宋体" w:cs="宋体"/>
          <w:kern w:val="0"/>
          <w:sz w:val="24"/>
          <w:szCs w:val="24"/>
          <w:u w:val="single"/>
        </w:rPr>
        <w:t xml:space="preserve">       </w:t>
      </w:r>
      <w:r>
        <w:rPr>
          <w:rFonts w:hint="eastAsia" w:ascii="宋体" w:hAnsi="宋体" w:cs="宋体"/>
          <w:kern w:val="0"/>
          <w:sz w:val="24"/>
          <w:szCs w:val="24"/>
          <w:u w:val="single"/>
        </w:rPr>
        <w:t>筒灯</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29"/>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00" w:lineRule="exact"/>
        <w:ind w:left="29" w:firstLine="480"/>
        <w:jc w:val="left"/>
        <w:rPr>
          <w:rFonts w:ascii="宋体" w:hAnsi="宋体" w:cs="宋体"/>
          <w:kern w:val="0"/>
          <w:sz w:val="24"/>
          <w:szCs w:val="24"/>
        </w:rPr>
      </w:pPr>
      <w:r>
        <w:rPr>
          <w:rFonts w:ascii="宋体" w:hAnsi="宋体" w:cs="宋体"/>
          <w:kern w:val="0"/>
          <w:sz w:val="24"/>
          <w:szCs w:val="24"/>
        </w:rPr>
        <w:t>6.</w:t>
      </w:r>
      <w:r>
        <w:rPr>
          <w:rFonts w:hint="eastAsia" w:ascii="宋体" w:hAnsi="宋体" w:cs="宋体"/>
          <w:kern w:val="0"/>
          <w:sz w:val="24"/>
          <w:szCs w:val="24"/>
        </w:rPr>
        <w:t>电梯：</w:t>
      </w:r>
      <w:r>
        <w:rPr>
          <w:rFonts w:ascii="宋体" w:hAnsi="宋体" w:cs="宋体"/>
          <w:kern w:val="0"/>
          <w:sz w:val="24"/>
          <w:szCs w:val="24"/>
        </w:rPr>
        <w:t>__________</w:t>
      </w:r>
      <w:r>
        <w:rPr>
          <w:rFonts w:hint="eastAsia" w:ascii="宋体" w:hAnsi="宋体" w:cs="宋体"/>
          <w:kern w:val="0"/>
          <w:sz w:val="24"/>
          <w:szCs w:val="24"/>
        </w:rPr>
        <w:t>每单元</w:t>
      </w:r>
      <w:r>
        <w:rPr>
          <w:rFonts w:hint="eastAsia" w:ascii="宋体" w:hAnsi="宋体" w:cs="宋体"/>
          <w:kern w:val="0"/>
          <w:sz w:val="24"/>
          <w:szCs w:val="24"/>
          <w:u w:val="single"/>
        </w:rPr>
        <w:t>一部普通电梯、一部消防担架梯</w:t>
      </w:r>
      <w:r>
        <w:rPr>
          <w:rFonts w:ascii="宋体" w:hAnsi="宋体" w:cs="宋体"/>
          <w:kern w:val="0"/>
          <w:sz w:val="24"/>
          <w:szCs w:val="24"/>
          <w:u w:val="single"/>
        </w:rPr>
        <w:t>__</w:t>
      </w:r>
      <w:r>
        <w:rPr>
          <w:rFonts w:ascii="宋体" w:cs="宋体"/>
          <w:kern w:val="0"/>
          <w:sz w:val="24"/>
          <w:szCs w:val="24"/>
        </w:rPr>
        <w:t xml:space="preserve">__________ </w:t>
      </w:r>
      <w:r>
        <w:rPr>
          <w:rFonts w:hint="eastAsia" w:ascii="宋体" w:hAnsi="宋体" w:cs="宋体"/>
          <w:kern w:val="0"/>
          <w:sz w:val="24"/>
          <w:szCs w:val="24"/>
        </w:rPr>
        <w:t>；</w:t>
      </w:r>
    </w:p>
    <w:p>
      <w:pPr>
        <w:tabs>
          <w:tab w:val="left" w:pos="29"/>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00" w:lineRule="exact"/>
        <w:ind w:left="29" w:firstLine="480"/>
        <w:jc w:val="left"/>
        <w:rPr>
          <w:rFonts w:ascii="宋体" w:hAnsi="宋体" w:cs="宋体"/>
          <w:kern w:val="0"/>
          <w:sz w:val="24"/>
          <w:szCs w:val="24"/>
        </w:rPr>
      </w:pPr>
      <w:r>
        <w:rPr>
          <w:rFonts w:ascii="宋体" w:hAnsi="宋体" w:cs="宋体"/>
          <w:kern w:val="0"/>
          <w:sz w:val="24"/>
          <w:szCs w:val="24"/>
        </w:rPr>
        <w:t>7.</w:t>
      </w:r>
      <w:r>
        <w:rPr>
          <w:rFonts w:hint="eastAsia" w:ascii="宋体" w:hAnsi="宋体" w:cs="宋体"/>
          <w:kern w:val="0"/>
          <w:sz w:val="24"/>
          <w:szCs w:val="24"/>
        </w:rPr>
        <w:t>公共楼梯间：</w:t>
      </w:r>
    </w:p>
    <w:p>
      <w:pPr>
        <w:tabs>
          <w:tab w:val="left" w:pos="315"/>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00" w:lineRule="exact"/>
        <w:ind w:left="315" w:firstLine="1080"/>
        <w:jc w:val="left"/>
        <w:rPr>
          <w:rFonts w:ascii="宋体" w:hAnsi="宋体" w:cs="宋体"/>
          <w:kern w:val="0"/>
          <w:sz w:val="24"/>
          <w:szCs w:val="24"/>
        </w:rPr>
      </w:pPr>
      <w:r>
        <w:rPr>
          <w:rFonts w:hint="eastAsia" w:ascii="宋体" w:hAnsi="宋体" w:cs="宋体"/>
          <w:kern w:val="0"/>
          <w:sz w:val="24"/>
          <w:szCs w:val="24"/>
        </w:rPr>
        <w:t>地面：</w:t>
      </w:r>
      <w:r>
        <w:rPr>
          <w:rFonts w:ascii="宋体" w:hAnsi="宋体" w:cs="宋体"/>
          <w:kern w:val="0"/>
          <w:sz w:val="24"/>
          <w:szCs w:val="24"/>
        </w:rPr>
        <w:t>__________</w:t>
      </w:r>
      <w:r>
        <w:rPr>
          <w:rFonts w:hint="eastAsia" w:ascii="宋体" w:hAnsi="宋体" w:cs="宋体"/>
          <w:kern w:val="0"/>
          <w:sz w:val="24"/>
          <w:szCs w:val="24"/>
          <w:u w:val="single"/>
        </w:rPr>
        <w:t>水泥</w:t>
      </w:r>
      <w:r>
        <w:rPr>
          <w:rFonts w:ascii="宋体" w:hAnsi="宋体" w:cs="宋体"/>
          <w:kern w:val="0"/>
          <w:sz w:val="24"/>
          <w:szCs w:val="24"/>
          <w:u w:val="single"/>
        </w:rPr>
        <w:t>___</w:t>
      </w:r>
      <w:r>
        <w:rPr>
          <w:rFonts w:ascii="宋体" w:cs="宋体"/>
          <w:kern w:val="0"/>
          <w:sz w:val="24"/>
          <w:szCs w:val="24"/>
        </w:rPr>
        <w:t xml:space="preserve">____________ </w:t>
      </w:r>
      <w:r>
        <w:rPr>
          <w:rFonts w:hint="eastAsia" w:ascii="宋体" w:hAnsi="宋体" w:cs="宋体"/>
          <w:kern w:val="0"/>
          <w:sz w:val="24"/>
          <w:szCs w:val="24"/>
        </w:rPr>
        <w:t>；</w:t>
      </w:r>
    </w:p>
    <w:p>
      <w:pPr>
        <w:tabs>
          <w:tab w:val="left" w:pos="36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00" w:lineRule="exact"/>
        <w:ind w:left="630" w:firstLine="480"/>
        <w:jc w:val="left"/>
        <w:rPr>
          <w:rFonts w:ascii="宋体" w:hAnsi="宋体" w:cs="宋体"/>
          <w:kern w:val="0"/>
          <w:sz w:val="24"/>
          <w:szCs w:val="24"/>
        </w:rPr>
      </w:pPr>
      <w:r>
        <w:rPr>
          <w:rFonts w:ascii="宋体" w:hAnsi="宋体" w:cs="宋体"/>
          <w:kern w:val="0"/>
          <w:sz w:val="24"/>
          <w:szCs w:val="24"/>
        </w:rPr>
        <w:t xml:space="preserve">   </w:t>
      </w:r>
      <w:r>
        <w:rPr>
          <w:rFonts w:hint="eastAsia" w:ascii="宋体" w:hAnsi="宋体" w:cs="宋体"/>
          <w:kern w:val="0"/>
          <w:sz w:val="24"/>
          <w:szCs w:val="24"/>
        </w:rPr>
        <w:t>墙面：</w:t>
      </w:r>
      <w:r>
        <w:rPr>
          <w:rFonts w:ascii="宋体" w:hAnsi="宋体" w:cs="宋体"/>
          <w:kern w:val="0"/>
          <w:sz w:val="24"/>
          <w:szCs w:val="24"/>
        </w:rPr>
        <w:t>__________</w:t>
      </w:r>
      <w:r>
        <w:rPr>
          <w:rFonts w:hint="eastAsia" w:ascii="宋体" w:hAnsi="宋体" w:cs="宋体"/>
          <w:kern w:val="0"/>
          <w:sz w:val="24"/>
          <w:szCs w:val="24"/>
          <w:u w:val="single"/>
        </w:rPr>
        <w:t>涂料</w:t>
      </w:r>
      <w:r>
        <w:rPr>
          <w:rFonts w:ascii="宋体" w:hAnsi="宋体" w:cs="宋体"/>
          <w:kern w:val="0"/>
          <w:sz w:val="24"/>
          <w:szCs w:val="24"/>
          <w:u w:val="single"/>
        </w:rPr>
        <w:t>_</w:t>
      </w:r>
      <w:r>
        <w:rPr>
          <w:rFonts w:ascii="宋体" w:cs="宋体"/>
          <w:kern w:val="0"/>
          <w:sz w:val="24"/>
          <w:szCs w:val="24"/>
        </w:rPr>
        <w:t xml:space="preserve">______________ </w:t>
      </w:r>
      <w:r>
        <w:rPr>
          <w:rFonts w:hint="eastAsia" w:ascii="宋体" w:hAnsi="宋体" w:cs="宋体"/>
          <w:kern w:val="0"/>
          <w:sz w:val="24"/>
          <w:szCs w:val="24"/>
        </w:rPr>
        <w:t>；</w:t>
      </w:r>
    </w:p>
    <w:p>
      <w:pPr>
        <w:tabs>
          <w:tab w:val="left" w:pos="36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00" w:lineRule="exact"/>
        <w:ind w:left="630" w:firstLine="480"/>
        <w:jc w:val="left"/>
        <w:rPr>
          <w:rFonts w:ascii="宋体" w:hAnsi="宋体" w:cs="宋体"/>
          <w:kern w:val="0"/>
          <w:sz w:val="24"/>
          <w:szCs w:val="24"/>
        </w:rPr>
      </w:pPr>
      <w:r>
        <w:rPr>
          <w:rFonts w:ascii="宋体" w:hAnsi="宋体" w:cs="宋体"/>
          <w:kern w:val="0"/>
          <w:sz w:val="24"/>
          <w:szCs w:val="24"/>
        </w:rPr>
        <w:t xml:space="preserve">   </w:t>
      </w:r>
      <w:r>
        <w:rPr>
          <w:rFonts w:hint="eastAsia" w:ascii="宋体" w:hAnsi="宋体" w:cs="宋体"/>
          <w:kern w:val="0"/>
          <w:sz w:val="24"/>
          <w:szCs w:val="24"/>
        </w:rPr>
        <w:t>顶棚：</w:t>
      </w:r>
      <w:r>
        <w:rPr>
          <w:rFonts w:ascii="宋体" w:hAnsi="宋体" w:cs="宋体"/>
          <w:kern w:val="0"/>
          <w:sz w:val="24"/>
          <w:szCs w:val="24"/>
        </w:rPr>
        <w:t>__________</w:t>
      </w:r>
      <w:r>
        <w:rPr>
          <w:rFonts w:hint="eastAsia" w:ascii="宋体" w:hAnsi="宋体" w:cs="宋体"/>
          <w:kern w:val="0"/>
          <w:sz w:val="24"/>
          <w:szCs w:val="24"/>
          <w:u w:val="single"/>
        </w:rPr>
        <w:t>涂料</w:t>
      </w:r>
      <w:r>
        <w:rPr>
          <w:rFonts w:ascii="宋体" w:hAnsi="宋体" w:cs="宋体"/>
          <w:kern w:val="0"/>
          <w:sz w:val="24"/>
          <w:szCs w:val="24"/>
          <w:u w:val="single"/>
        </w:rPr>
        <w:t>_</w:t>
      </w:r>
      <w:r>
        <w:rPr>
          <w:rFonts w:ascii="宋体" w:cs="宋体"/>
          <w:kern w:val="0"/>
          <w:sz w:val="24"/>
          <w:szCs w:val="24"/>
        </w:rPr>
        <w:t xml:space="preserve">______________ </w:t>
      </w:r>
      <w:r>
        <w:rPr>
          <w:rFonts w:hint="eastAsia" w:ascii="宋体" w:hAnsi="宋体" w:cs="宋体"/>
          <w:kern w:val="0"/>
          <w:sz w:val="24"/>
          <w:szCs w:val="24"/>
        </w:rPr>
        <w:t>；</w:t>
      </w:r>
    </w:p>
    <w:p>
      <w:pPr>
        <w:tabs>
          <w:tab w:val="left" w:pos="36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00" w:lineRule="exact"/>
        <w:ind w:left="630" w:firstLine="480"/>
        <w:jc w:val="left"/>
        <w:rPr>
          <w:rFonts w:ascii="宋体" w:hAnsi="宋体" w:cs="宋体"/>
          <w:kern w:val="0"/>
          <w:sz w:val="24"/>
          <w:szCs w:val="24"/>
        </w:rPr>
      </w:pPr>
      <w:r>
        <w:rPr>
          <w:rFonts w:ascii="宋体" w:hAnsi="宋体" w:cs="宋体"/>
          <w:kern w:val="0"/>
          <w:sz w:val="24"/>
          <w:szCs w:val="24"/>
        </w:rPr>
        <w:t xml:space="preserve">   </w:t>
      </w:r>
      <w:r>
        <w:rPr>
          <w:rFonts w:hint="eastAsia" w:ascii="宋体" w:hAnsi="宋体" w:cs="宋体"/>
          <w:kern w:val="0"/>
          <w:sz w:val="24"/>
          <w:szCs w:val="24"/>
        </w:rPr>
        <w:t>栏杆：</w:t>
      </w:r>
      <w:r>
        <w:rPr>
          <w:rFonts w:ascii="宋体" w:hAnsi="宋体" w:cs="宋体"/>
          <w:kern w:val="0"/>
          <w:sz w:val="24"/>
          <w:szCs w:val="24"/>
        </w:rPr>
        <w:t>_________</w:t>
      </w:r>
      <w:r>
        <w:rPr>
          <w:rFonts w:hint="eastAsia" w:ascii="宋体" w:hAnsi="宋体" w:cs="宋体"/>
          <w:kern w:val="0"/>
          <w:sz w:val="24"/>
          <w:szCs w:val="24"/>
          <w:u w:val="single"/>
        </w:rPr>
        <w:t>铁艺</w:t>
      </w:r>
      <w:r>
        <w:rPr>
          <w:rFonts w:ascii="宋体" w:hAnsi="宋体" w:cs="宋体"/>
          <w:kern w:val="0"/>
          <w:sz w:val="24"/>
          <w:szCs w:val="24"/>
          <w:u w:val="single"/>
        </w:rPr>
        <w:t>_</w:t>
      </w:r>
      <w:r>
        <w:rPr>
          <w:rFonts w:ascii="宋体" w:cs="宋体"/>
          <w:kern w:val="0"/>
          <w:sz w:val="24"/>
          <w:szCs w:val="24"/>
        </w:rPr>
        <w:t xml:space="preserve">_______________ </w:t>
      </w:r>
      <w:r>
        <w:rPr>
          <w:rFonts w:hint="eastAsia" w:ascii="宋体" w:hAnsi="宋体" w:cs="宋体"/>
          <w:kern w:val="0"/>
          <w:sz w:val="24"/>
          <w:szCs w:val="24"/>
        </w:rPr>
        <w:t>；</w:t>
      </w:r>
    </w:p>
    <w:p>
      <w:pPr>
        <w:tabs>
          <w:tab w:val="left" w:pos="360"/>
          <w:tab w:val="left" w:pos="6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00" w:lineRule="exact"/>
        <w:ind w:left="632" w:firstLine="482"/>
        <w:jc w:val="left"/>
        <w:rPr>
          <w:rFonts w:ascii="宋体" w:cs="宋体"/>
          <w:kern w:val="0"/>
          <w:sz w:val="24"/>
          <w:szCs w:val="24"/>
          <w:u w:val="single"/>
        </w:rPr>
      </w:pPr>
      <w:r>
        <w:rPr>
          <w:rFonts w:ascii="宋体" w:cs="宋体"/>
          <w:b/>
          <w:bCs/>
          <w:kern w:val="0"/>
          <w:sz w:val="24"/>
          <w:szCs w:val="24"/>
        </w:rPr>
        <w:t xml:space="preserve">   </w:t>
      </w:r>
      <w:r>
        <w:rPr>
          <w:rFonts w:hint="eastAsia" w:ascii="宋体" w:hAnsi="宋体" w:cs="宋体"/>
          <w:kern w:val="0"/>
          <w:sz w:val="24"/>
          <w:szCs w:val="24"/>
        </w:rPr>
        <w:t>照明：</w:t>
      </w:r>
      <w:r>
        <w:rPr>
          <w:rFonts w:ascii="宋体" w:cs="宋体"/>
          <w:kern w:val="0"/>
          <w:sz w:val="24"/>
          <w:szCs w:val="24"/>
          <w:u w:val="single"/>
        </w:rPr>
        <w:t xml:space="preserve">         </w:t>
      </w:r>
      <w:r>
        <w:rPr>
          <w:rFonts w:hint="eastAsia" w:ascii="宋体" w:hAnsi="宋体" w:cs="宋体"/>
          <w:kern w:val="0"/>
          <w:sz w:val="24"/>
          <w:szCs w:val="24"/>
          <w:u w:val="single"/>
        </w:rPr>
        <w:t>吸顶灯</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37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00" w:lineRule="exact"/>
        <w:ind w:left="371" w:hanging="342"/>
        <w:jc w:val="left"/>
        <w:rPr>
          <w:rFonts w:ascii="宋体" w:hAnsi="宋体" w:cs="宋体"/>
          <w:b/>
          <w:bCs/>
          <w:kern w:val="0"/>
          <w:sz w:val="24"/>
          <w:szCs w:val="24"/>
        </w:rPr>
      </w:pPr>
      <w:r>
        <w:rPr>
          <w:rFonts w:hint="eastAsia" w:ascii="宋体" w:hAnsi="宋体" w:cs="宋体"/>
          <w:b/>
          <w:bCs/>
          <w:kern w:val="0"/>
          <w:sz w:val="24"/>
          <w:szCs w:val="24"/>
        </w:rPr>
        <w:t>二、户内部分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00" w:lineRule="exact"/>
        <w:ind w:firstLine="480"/>
        <w:jc w:val="left"/>
        <w:rPr>
          <w:rFonts w:ascii="宋体" w:hAnsi="宋体" w:cs="宋体"/>
          <w:kern w:val="0"/>
          <w:sz w:val="24"/>
          <w:szCs w:val="24"/>
        </w:rPr>
      </w:pPr>
      <w:r>
        <w:rPr>
          <w:rFonts w:hint="eastAsia" w:ascii="宋体" w:hAnsi="宋体" w:cs="宋体"/>
          <w:kern w:val="0"/>
          <w:sz w:val="24"/>
          <w:szCs w:val="24"/>
        </w:rPr>
        <w:t>甲方未经甲方、乙方双方约定增加的装置、装修、装饰，视为无条件赠送给乙方。甲方、乙方就装饰装修主要材料和设备的品牌、规格、数量等内容约定如下：</w:t>
      </w:r>
    </w:p>
    <w:p>
      <w:pPr>
        <w:tabs>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400" w:lineRule="exact"/>
        <w:ind w:left="630" w:hanging="630"/>
        <w:jc w:val="left"/>
        <w:rPr>
          <w:rFonts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采暖系统：</w:t>
      </w:r>
      <w:r>
        <w:rPr>
          <w:rFonts w:ascii="宋体" w:hAnsi="宋体" w:cs="宋体"/>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0" w:after="100" w:line="400" w:lineRule="exact"/>
        <w:ind w:firstLine="480"/>
        <w:jc w:val="left"/>
        <w:rPr>
          <w:rFonts w:ascii="宋体" w:hAnsi="宋体" w:cs="宋体"/>
          <w:kern w:val="0"/>
          <w:sz w:val="24"/>
          <w:szCs w:val="24"/>
        </w:rPr>
      </w:pPr>
      <w:r>
        <w:rPr>
          <w:rFonts w:hint="eastAsia" w:ascii="宋体" w:hAnsi="宋体" w:cs="宋体"/>
          <w:kern w:val="0"/>
          <w:sz w:val="24"/>
          <w:szCs w:val="24"/>
        </w:rPr>
        <w:t>集中采暖：【散热器】【地板采暖】【</w:t>
      </w:r>
      <w:r>
        <w:rPr>
          <w:rFonts w:ascii="宋体" w:hAnsi="宋体" w:cs="宋体"/>
          <w:kern w:val="0"/>
          <w:sz w:val="24"/>
          <w:szCs w:val="24"/>
        </w:rPr>
        <w:t xml:space="preserve"> </w:t>
      </w:r>
      <w:r>
        <w:rPr>
          <w:rFonts w:hint="eastAsia" w:ascii="宋体" w:hAnsi="宋体" w:cs="宋体"/>
          <w:kern w:val="0"/>
          <w:sz w:val="24"/>
          <w:szCs w:val="24"/>
        </w:rPr>
        <w:t>】</w:t>
      </w:r>
      <w:r>
        <w:rPr>
          <w:rFonts w:ascii="宋体" w:hAnsi="宋体" w:cs="宋体"/>
          <w:kern w:val="0"/>
          <w:sz w:val="24"/>
          <w:szCs w:val="24"/>
        </w:rPr>
        <w:t xml:space="preserve"> ____________</w:t>
      </w:r>
      <w:r>
        <w:rPr>
          <w:rFonts w:ascii="宋体" w:cs="宋体"/>
          <w:kern w:val="0"/>
          <w:sz w:val="24"/>
          <w:szCs w:val="24"/>
          <w:u w:val="single"/>
        </w:rPr>
        <w:t>_</w:t>
      </w:r>
      <w:r>
        <w:rPr>
          <w:rFonts w:hint="eastAsia" w:ascii="宋体" w:hAnsi="宋体" w:cs="宋体"/>
          <w:kern w:val="0"/>
          <w:sz w:val="24"/>
          <w:szCs w:val="24"/>
          <w:u w:val="single"/>
        </w:rPr>
        <w:t>散热器</w:t>
      </w:r>
      <w:r>
        <w:rPr>
          <w:rFonts w:ascii="宋体" w:hAnsi="宋体" w:cs="宋体"/>
          <w:kern w:val="0"/>
          <w:sz w:val="24"/>
          <w:szCs w:val="24"/>
          <w:u w:val="single"/>
        </w:rPr>
        <w:t>__</w:t>
      </w:r>
      <w:r>
        <w:rPr>
          <w:rFonts w:ascii="宋体" w:cs="宋体"/>
          <w:kern w:val="0"/>
          <w:sz w:val="24"/>
          <w:szCs w:val="24"/>
        </w:rPr>
        <w:t xml:space="preserve">__________ </w:t>
      </w:r>
      <w:r>
        <w:rPr>
          <w:rFonts w:hint="eastAsia" w:ascii="宋体" w:hAnsi="宋体" w:cs="宋体"/>
          <w:kern w:val="0"/>
          <w:sz w:val="24"/>
          <w:szCs w:val="24"/>
        </w:rPr>
        <w:t>；</w:t>
      </w:r>
      <w:r>
        <w:rPr>
          <w:rFonts w:ascii="宋体" w:hAnsi="宋体" w:cs="宋体"/>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0" w:after="100" w:line="400" w:lineRule="exact"/>
        <w:ind w:firstLine="480"/>
        <w:jc w:val="left"/>
        <w:rPr>
          <w:rFonts w:ascii="宋体" w:hAnsi="宋体" w:cs="宋体"/>
          <w:kern w:val="0"/>
          <w:sz w:val="24"/>
          <w:szCs w:val="24"/>
        </w:rPr>
      </w:pPr>
      <w:r>
        <w:rPr>
          <w:rFonts w:hint="eastAsia" w:ascii="宋体" w:hAnsi="宋体" w:cs="宋体"/>
          <w:kern w:val="0"/>
          <w:sz w:val="24"/>
          <w:szCs w:val="24"/>
        </w:rPr>
        <w:t>分户采暖：【燃气炉】【电采暖】【</w:t>
      </w:r>
      <w:r>
        <w:rPr>
          <w:rFonts w:ascii="宋体" w:hAnsi="宋体" w:cs="宋体"/>
          <w:kern w:val="0"/>
          <w:sz w:val="24"/>
          <w:szCs w:val="24"/>
        </w:rPr>
        <w:t xml:space="preserve"> </w:t>
      </w:r>
      <w:r>
        <w:rPr>
          <w:rFonts w:hint="eastAsia" w:ascii="宋体" w:hAnsi="宋体" w:cs="宋体"/>
          <w:kern w:val="0"/>
          <w:sz w:val="24"/>
          <w:szCs w:val="24"/>
        </w:rPr>
        <w:t>】</w:t>
      </w:r>
      <w:r>
        <w:rPr>
          <w:rFonts w:ascii="宋体" w:hAnsi="宋体" w:cs="宋体"/>
          <w:kern w:val="0"/>
          <w:sz w:val="24"/>
          <w:szCs w:val="24"/>
        </w:rPr>
        <w:t xml:space="preserve"> _________</w:t>
      </w:r>
      <w:r>
        <w:rPr>
          <w:rFonts w:hint="eastAsia" w:ascii="宋体" w:hAnsi="宋体" w:cs="宋体"/>
          <w:kern w:val="0"/>
          <w:sz w:val="24"/>
          <w:szCs w:val="24"/>
          <w:u w:val="single"/>
        </w:rPr>
        <w:t>×</w:t>
      </w:r>
      <w:r>
        <w:rPr>
          <w:rFonts w:ascii="宋体" w:hAnsi="宋体" w:cs="宋体"/>
          <w:kern w:val="0"/>
          <w:sz w:val="24"/>
          <w:szCs w:val="24"/>
          <w:u w:val="single"/>
        </w:rPr>
        <w:t>__</w:t>
      </w:r>
      <w:r>
        <w:rPr>
          <w:rFonts w:ascii="宋体" w:cs="宋体"/>
          <w:kern w:val="0"/>
          <w:sz w:val="24"/>
          <w:szCs w:val="24"/>
        </w:rPr>
        <w:t xml:space="preserve">________________ </w:t>
      </w:r>
      <w:r>
        <w:rPr>
          <w:rFonts w:hint="eastAsia" w:ascii="宋体" w:hAnsi="宋体" w:cs="宋体"/>
          <w:kern w:val="0"/>
          <w:sz w:val="24"/>
          <w:szCs w:val="24"/>
        </w:rPr>
        <w:t>；</w:t>
      </w:r>
      <w:r>
        <w:rPr>
          <w:rFonts w:ascii="宋体" w:hAnsi="宋体" w:cs="宋体"/>
          <w:kern w:val="0"/>
          <w:sz w:val="24"/>
          <w:szCs w:val="24"/>
        </w:rPr>
        <w:t xml:space="preserve"> </w:t>
      </w:r>
    </w:p>
    <w:p>
      <w:p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400" w:lineRule="exact"/>
        <w:ind w:left="220" w:firstLine="480"/>
        <w:jc w:val="left"/>
        <w:rPr>
          <w:rFonts w:ascii="宋体" w:hAnsi="宋体" w:cs="宋体"/>
          <w:kern w:val="0"/>
          <w:sz w:val="24"/>
          <w:szCs w:val="24"/>
        </w:rPr>
      </w:pPr>
      <w:r>
        <w:rPr>
          <w:rFonts w:hint="eastAsia" w:ascii="宋体" w:hAnsi="宋体" w:cs="宋体"/>
          <w:kern w:val="0"/>
          <w:sz w:val="24"/>
          <w:szCs w:val="24"/>
        </w:rPr>
        <w:t>采暖设备品牌：</w:t>
      </w:r>
      <w:r>
        <w:rPr>
          <w:rFonts w:ascii="宋体" w:hAnsi="宋体" w:cs="宋体"/>
          <w:kern w:val="0"/>
          <w:sz w:val="24"/>
          <w:szCs w:val="24"/>
        </w:rPr>
        <w:t xml:space="preserve"> _________________</w:t>
      </w:r>
      <w:r>
        <w:rPr>
          <w:rFonts w:ascii="宋体" w:cs="宋体"/>
          <w:kern w:val="0"/>
          <w:sz w:val="24"/>
          <w:szCs w:val="24"/>
          <w:u w:val="single"/>
        </w:rPr>
        <w:t>_</w:t>
      </w:r>
      <w:r>
        <w:rPr>
          <w:rFonts w:hint="eastAsia" w:ascii="宋体" w:hAnsi="宋体" w:cs="宋体"/>
          <w:kern w:val="0"/>
          <w:sz w:val="24"/>
          <w:szCs w:val="24"/>
          <w:u w:val="single"/>
        </w:rPr>
        <w:t>×</w:t>
      </w:r>
      <w:r>
        <w:rPr>
          <w:rFonts w:ascii="宋体" w:hAnsi="宋体" w:cs="宋体"/>
          <w:kern w:val="0"/>
          <w:sz w:val="24"/>
          <w:szCs w:val="24"/>
          <w:u w:val="single"/>
        </w:rPr>
        <w:t>__</w:t>
      </w:r>
      <w:r>
        <w:rPr>
          <w:rFonts w:ascii="宋体" w:cs="宋体"/>
          <w:kern w:val="0"/>
          <w:sz w:val="24"/>
          <w:szCs w:val="24"/>
        </w:rPr>
        <w:t xml:space="preserve">_______________________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00" w:lineRule="exact"/>
        <w:jc w:val="left"/>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电气系统：</w:t>
      </w:r>
      <w:r>
        <w:rPr>
          <w:rFonts w:ascii="宋体" w:hAnsi="宋体" w:cs="宋体"/>
          <w:kern w:val="0"/>
          <w:sz w:val="24"/>
          <w:szCs w:val="24"/>
        </w:rPr>
        <w:t xml:space="preserve"> </w:t>
      </w:r>
    </w:p>
    <w:p>
      <w:pPr>
        <w:tabs>
          <w:tab w:val="left" w:pos="20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360" w:lineRule="auto"/>
        <w:ind w:left="208" w:firstLine="480"/>
        <w:jc w:val="left"/>
        <w:rPr>
          <w:rFonts w:ascii="宋体" w:hAnsi="宋体" w:cs="宋体"/>
          <w:kern w:val="0"/>
          <w:sz w:val="24"/>
          <w:szCs w:val="24"/>
        </w:rPr>
      </w:pPr>
      <w:r>
        <w:rPr>
          <w:rFonts w:hint="eastAsia" w:ascii="宋体" w:hAnsi="宋体" w:cs="宋体"/>
          <w:kern w:val="0"/>
          <w:sz w:val="24"/>
          <w:szCs w:val="24"/>
        </w:rPr>
        <w:t>供电：</w:t>
      </w:r>
      <w:r>
        <w:rPr>
          <w:rFonts w:ascii="宋体" w:hAnsi="宋体" w:cs="宋体"/>
          <w:kern w:val="0"/>
          <w:sz w:val="24"/>
          <w:szCs w:val="24"/>
        </w:rPr>
        <w:t>__</w:t>
      </w:r>
      <w:r>
        <w:rPr>
          <w:rFonts w:ascii="宋体" w:cs="宋体"/>
          <w:kern w:val="0"/>
          <w:sz w:val="24"/>
          <w:szCs w:val="24"/>
          <w:u w:val="single"/>
        </w:rPr>
        <w:t>_</w:t>
      </w:r>
      <w:r>
        <w:rPr>
          <w:rFonts w:hint="eastAsia" w:ascii="宋体" w:hAnsi="宋体" w:cs="宋体"/>
          <w:kern w:val="0"/>
          <w:sz w:val="24"/>
          <w:szCs w:val="24"/>
          <w:u w:val="single"/>
        </w:rPr>
        <w:t>每户室内设配电箱，管线到户内配电箱，户内灯位、开关、插座预埋线管、底盒，管内穿线，安装灯头、开关及插座面板</w:t>
      </w:r>
      <w:r>
        <w:rPr>
          <w:rFonts w:hint="eastAsia" w:ascii="宋体" w:hAnsi="宋体" w:cs="宋体"/>
          <w:kern w:val="0"/>
          <w:sz w:val="24"/>
          <w:szCs w:val="24"/>
        </w:rPr>
        <w:t>；</w:t>
      </w:r>
    </w:p>
    <w:p>
      <w:pPr>
        <w:tabs>
          <w:tab w:val="left" w:pos="20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360" w:lineRule="auto"/>
        <w:ind w:left="208" w:firstLine="480"/>
        <w:jc w:val="left"/>
        <w:rPr>
          <w:rFonts w:ascii="宋体" w:cs="宋体"/>
          <w:kern w:val="0"/>
          <w:sz w:val="24"/>
          <w:szCs w:val="24"/>
        </w:rPr>
      </w:pPr>
      <w:r>
        <w:rPr>
          <w:rFonts w:hint="eastAsia" w:ascii="宋体" w:hAnsi="宋体" w:cs="宋体"/>
          <w:kern w:val="0"/>
          <w:sz w:val="24"/>
          <w:szCs w:val="24"/>
        </w:rPr>
        <w:t>有线电视：</w:t>
      </w:r>
      <w:r>
        <w:rPr>
          <w:rFonts w:ascii="宋体" w:hAnsi="宋体" w:cs="宋体"/>
          <w:kern w:val="0"/>
          <w:sz w:val="24"/>
          <w:szCs w:val="24"/>
        </w:rPr>
        <w:t>_</w:t>
      </w:r>
      <w:r>
        <w:rPr>
          <w:rFonts w:ascii="宋体" w:cs="宋体"/>
          <w:kern w:val="0"/>
          <w:sz w:val="24"/>
          <w:szCs w:val="24"/>
          <w:u w:val="single"/>
        </w:rPr>
        <w:t>___</w:t>
      </w:r>
      <w:r>
        <w:rPr>
          <w:rFonts w:hint="eastAsia" w:ascii="宋体" w:hAnsi="宋体" w:cs="宋体"/>
          <w:kern w:val="0"/>
          <w:sz w:val="24"/>
          <w:szCs w:val="24"/>
          <w:u w:val="single"/>
        </w:rPr>
        <w:t>预留有线电视穿线管到户内弱电箱，户内预埋线管、底盒，管内穿线，安装面板（用户自行申请开通）；</w:t>
      </w:r>
    </w:p>
    <w:p>
      <w:pPr>
        <w:tabs>
          <w:tab w:val="left" w:pos="20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360" w:lineRule="auto"/>
        <w:ind w:left="208" w:firstLine="480"/>
        <w:jc w:val="left"/>
        <w:rPr>
          <w:rFonts w:ascii="宋体" w:hAnsi="宋体" w:cs="宋体"/>
          <w:kern w:val="0"/>
          <w:sz w:val="24"/>
          <w:szCs w:val="24"/>
        </w:rPr>
      </w:pPr>
      <w:r>
        <w:rPr>
          <w:rFonts w:hint="eastAsia" w:ascii="宋体" w:hAnsi="宋体" w:cs="宋体"/>
          <w:kern w:val="0"/>
          <w:sz w:val="24"/>
          <w:szCs w:val="24"/>
        </w:rPr>
        <w:t>电话</w:t>
      </w:r>
      <w:r>
        <w:rPr>
          <w:rFonts w:ascii="宋体" w:hAnsi="宋体" w:cs="宋体"/>
          <w:kern w:val="0"/>
          <w:sz w:val="24"/>
          <w:szCs w:val="24"/>
        </w:rPr>
        <w:t>: __</w:t>
      </w:r>
      <w:r>
        <w:rPr>
          <w:rFonts w:ascii="宋体" w:cs="宋体"/>
          <w:kern w:val="0"/>
          <w:sz w:val="24"/>
          <w:szCs w:val="24"/>
          <w:u w:val="single"/>
        </w:rPr>
        <w:t>__</w:t>
      </w:r>
      <w:r>
        <w:rPr>
          <w:rFonts w:hint="eastAsia" w:ascii="宋体" w:hAnsi="宋体" w:cs="宋体"/>
          <w:kern w:val="0"/>
          <w:sz w:val="24"/>
          <w:szCs w:val="24"/>
          <w:u w:val="single"/>
        </w:rPr>
        <w:t>预留电话穿线管到户内弱电箱，户内预埋线管、底盒，盒内穿线，安装面板（用户自行申请开通）</w:t>
      </w:r>
      <w:r>
        <w:rPr>
          <w:rFonts w:ascii="宋体" w:cs="宋体"/>
          <w:kern w:val="0"/>
          <w:sz w:val="24"/>
          <w:szCs w:val="24"/>
        </w:rPr>
        <w:t xml:space="preserve">_ </w:t>
      </w:r>
      <w:r>
        <w:rPr>
          <w:rFonts w:hint="eastAsia" w:ascii="宋体" w:hAnsi="宋体" w:cs="宋体"/>
          <w:kern w:val="0"/>
          <w:sz w:val="24"/>
          <w:szCs w:val="24"/>
        </w:rPr>
        <w:t>；</w:t>
      </w:r>
    </w:p>
    <w:p>
      <w:pPr>
        <w:tabs>
          <w:tab w:val="left" w:pos="20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360" w:lineRule="auto"/>
        <w:ind w:left="208" w:firstLine="480"/>
        <w:jc w:val="left"/>
        <w:rPr>
          <w:rFonts w:ascii="宋体" w:hAnsi="宋体" w:cs="宋体"/>
          <w:kern w:val="0"/>
          <w:sz w:val="24"/>
          <w:szCs w:val="24"/>
        </w:rPr>
      </w:pPr>
      <w:r>
        <w:rPr>
          <w:rFonts w:hint="eastAsia" w:ascii="宋体" w:hAnsi="宋体" w:cs="宋体"/>
          <w:kern w:val="0"/>
          <w:sz w:val="24"/>
          <w:szCs w:val="24"/>
        </w:rPr>
        <w:t>可视对讲：</w:t>
      </w:r>
      <w:r>
        <w:rPr>
          <w:rFonts w:ascii="宋体" w:cs="宋体"/>
          <w:kern w:val="0"/>
          <w:sz w:val="24"/>
          <w:szCs w:val="24"/>
          <w:u w:val="single"/>
        </w:rPr>
        <w:t>__________</w:t>
      </w:r>
      <w:r>
        <w:rPr>
          <w:rFonts w:hint="eastAsia" w:ascii="宋体" w:hAnsi="宋体" w:cs="宋体"/>
          <w:kern w:val="0"/>
          <w:sz w:val="24"/>
          <w:szCs w:val="24"/>
          <w:u w:val="single"/>
        </w:rPr>
        <w:t>每户安装对讲设备</w:t>
      </w:r>
      <w:r>
        <w:rPr>
          <w:rFonts w:ascii="宋体" w:hAnsi="宋体" w:cs="宋体"/>
          <w:kern w:val="0"/>
          <w:sz w:val="24"/>
          <w:szCs w:val="24"/>
          <w:u w:val="single"/>
        </w:rPr>
        <w:t>____________________</w:t>
      </w:r>
      <w:r>
        <w:rPr>
          <w:rFonts w:ascii="宋体" w:cs="宋体"/>
          <w:kern w:val="0"/>
          <w:sz w:val="24"/>
          <w:szCs w:val="24"/>
        </w:rPr>
        <w:t xml:space="preserve"> </w:t>
      </w:r>
      <w:r>
        <w:rPr>
          <w:rFonts w:hint="eastAsia" w:ascii="宋体" w:hAnsi="宋体" w:cs="宋体"/>
          <w:kern w:val="0"/>
          <w:sz w:val="24"/>
          <w:szCs w:val="24"/>
        </w:rPr>
        <w:t>；</w:t>
      </w:r>
    </w:p>
    <w:p>
      <w:pPr>
        <w:tabs>
          <w:tab w:val="left" w:pos="20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360" w:lineRule="auto"/>
        <w:ind w:left="208" w:firstLine="480"/>
        <w:jc w:val="left"/>
        <w:rPr>
          <w:rFonts w:ascii="宋体" w:hAnsi="宋体" w:cs="宋体"/>
          <w:kern w:val="0"/>
          <w:sz w:val="24"/>
          <w:szCs w:val="24"/>
        </w:rPr>
      </w:pPr>
      <w:r>
        <w:rPr>
          <w:rFonts w:hint="eastAsia" w:ascii="宋体" w:hAnsi="宋体" w:cs="宋体"/>
          <w:kern w:val="0"/>
          <w:sz w:val="24"/>
          <w:szCs w:val="24"/>
        </w:rPr>
        <w:t>安防系统：</w:t>
      </w:r>
      <w:r>
        <w:rPr>
          <w:rFonts w:ascii="宋体" w:cs="宋体"/>
          <w:kern w:val="0"/>
          <w:sz w:val="24"/>
          <w:szCs w:val="24"/>
          <w:u w:val="single"/>
        </w:rPr>
        <w:t>____</w:t>
      </w:r>
      <w:r>
        <w:rPr>
          <w:rFonts w:hint="eastAsia" w:ascii="宋体" w:hAnsi="宋体" w:cs="宋体"/>
          <w:kern w:val="0"/>
          <w:sz w:val="24"/>
          <w:szCs w:val="24"/>
          <w:u w:val="single"/>
        </w:rPr>
        <w:t>每户安装对讲，客厅或卧室设一处紧急报警按钮</w:t>
      </w:r>
      <w:r>
        <w:rPr>
          <w:rFonts w:hint="eastAsia" w:ascii="宋体" w:hAnsi="宋体" w:cs="宋体"/>
          <w:kern w:val="0"/>
          <w:sz w:val="24"/>
          <w:szCs w:val="24"/>
        </w:rPr>
        <w:t>。</w:t>
      </w:r>
    </w:p>
    <w:p>
      <w:pPr>
        <w:tabs>
          <w:tab w:val="left" w:pos="20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360" w:lineRule="auto"/>
        <w:ind w:left="208" w:firstLine="480"/>
        <w:rPr>
          <w:rFonts w:ascii="宋体" w:hAnsi="宋体" w:cs="宋体"/>
          <w:kern w:val="0"/>
          <w:sz w:val="24"/>
          <w:szCs w:val="24"/>
          <w:u w:val="single"/>
        </w:rPr>
      </w:pPr>
      <w:r>
        <w:rPr>
          <w:rFonts w:ascii="宋体" w:hAnsi="宋体" w:cs="宋体"/>
          <w:kern w:val="0"/>
          <w:sz w:val="24"/>
          <w:szCs w:val="24"/>
        </w:rPr>
        <w:t>3.</w:t>
      </w:r>
      <w:r>
        <w:rPr>
          <w:rFonts w:hint="eastAsia" w:ascii="宋体" w:hAnsi="宋体" w:cs="宋体"/>
          <w:kern w:val="0"/>
          <w:sz w:val="24"/>
          <w:szCs w:val="24"/>
        </w:rPr>
        <w:t>燃气系统：</w:t>
      </w:r>
      <w:r>
        <w:rPr>
          <w:kern w:val="0"/>
        </w:rPr>
        <w:t>___</w:t>
      </w:r>
      <w:r>
        <w:rPr>
          <w:rFonts w:hint="eastAsia" w:ascii="宋体" w:hAnsi="宋体" w:cs="宋体"/>
          <w:kern w:val="0"/>
          <w:sz w:val="24"/>
          <w:szCs w:val="24"/>
          <w:u w:val="single"/>
        </w:rPr>
        <w:t>每户设独立燃气表，燃气管道入户，配备燃气报警。</w:t>
      </w:r>
    </w:p>
    <w:p>
      <w:pPr>
        <w:tabs>
          <w:tab w:val="left" w:pos="20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360" w:lineRule="auto"/>
        <w:ind w:left="208" w:firstLine="480"/>
        <w:jc w:val="left"/>
        <w:rPr>
          <w:rFonts w:ascii="宋体" w:hAnsi="宋体" w:cs="宋体"/>
          <w:kern w:val="0"/>
          <w:sz w:val="24"/>
          <w:szCs w:val="24"/>
        </w:rPr>
      </w:pPr>
      <w:r>
        <w:rPr>
          <w:rFonts w:ascii="宋体" w:cs="宋体"/>
          <w:kern w:val="0"/>
          <w:sz w:val="24"/>
          <w:szCs w:val="24"/>
        </w:rPr>
        <w:t>4.</w:t>
      </w:r>
      <w:r>
        <w:rPr>
          <w:rFonts w:hint="eastAsia" w:ascii="宋体" w:hAnsi="宋体" w:cs="宋体"/>
          <w:kern w:val="0"/>
          <w:sz w:val="24"/>
          <w:szCs w:val="24"/>
        </w:rPr>
        <w:t>给排水系统：</w:t>
      </w:r>
    </w:p>
    <w:p>
      <w:pPr>
        <w:tabs>
          <w:tab w:val="left" w:pos="20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360" w:lineRule="auto"/>
        <w:ind w:left="208" w:firstLine="420"/>
        <w:jc w:val="left"/>
        <w:rPr>
          <w:rFonts w:ascii="新宋体" w:eastAsia="新宋体" w:cs="新宋体"/>
          <w:kern w:val="0"/>
          <w:sz w:val="32"/>
          <w:szCs w:val="32"/>
        </w:rPr>
      </w:pPr>
      <w:r>
        <w:rPr>
          <w:rFonts w:hint="eastAsia" w:ascii="宋体" w:hAnsi="宋体" w:cs="宋体"/>
          <w:kern w:val="0"/>
        </w:rPr>
        <w:t>给水：</w:t>
      </w:r>
      <w:r>
        <w:rPr>
          <w:kern w:val="0"/>
        </w:rPr>
        <w:t>_____</w:t>
      </w:r>
      <w:r>
        <w:rPr>
          <w:rFonts w:ascii="宋体" w:cs="宋体"/>
          <w:kern w:val="0"/>
          <w:sz w:val="24"/>
          <w:szCs w:val="24"/>
          <w:u w:val="single"/>
        </w:rPr>
        <w:t>_</w:t>
      </w:r>
      <w:r>
        <w:rPr>
          <w:rFonts w:hint="eastAsia" w:ascii="宋体" w:hAnsi="宋体" w:cs="宋体"/>
          <w:kern w:val="0"/>
          <w:sz w:val="24"/>
          <w:szCs w:val="24"/>
          <w:u w:val="single"/>
        </w:rPr>
        <w:t>每户设置独立水表，给水管接口入户，厨房、卫生间有给水接口</w:t>
      </w:r>
      <w:r>
        <w:rPr>
          <w:rFonts w:ascii="宋体" w:hAnsi="宋体" w:cs="宋体"/>
          <w:kern w:val="0"/>
          <w:sz w:val="24"/>
          <w:szCs w:val="24"/>
          <w:u w:val="single"/>
        </w:rPr>
        <w:t xml:space="preserve"> </w:t>
      </w:r>
      <w:r>
        <w:rPr>
          <w:rFonts w:hint="eastAsia" w:ascii="宋体" w:hAnsi="宋体" w:cs="宋体"/>
          <w:kern w:val="0"/>
        </w:rPr>
        <w:t>；</w:t>
      </w:r>
    </w:p>
    <w:p>
      <w:pPr>
        <w:tabs>
          <w:tab w:val="left" w:pos="20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360" w:lineRule="auto"/>
        <w:ind w:left="208" w:firstLine="420"/>
        <w:jc w:val="left"/>
        <w:rPr>
          <w:kern w:val="0"/>
        </w:rPr>
      </w:pPr>
      <w:r>
        <w:rPr>
          <w:rFonts w:hint="eastAsia" w:ascii="宋体" w:hAnsi="宋体" w:cs="宋体"/>
          <w:kern w:val="0"/>
        </w:rPr>
        <w:t>排水：</w:t>
      </w:r>
      <w:r>
        <w:rPr>
          <w:kern w:val="0"/>
        </w:rPr>
        <w:t>__</w:t>
      </w:r>
      <w:r>
        <w:rPr>
          <w:rFonts w:hint="eastAsia" w:ascii="宋体" w:hAnsi="宋体" w:cs="宋体"/>
          <w:kern w:val="0"/>
          <w:sz w:val="24"/>
          <w:szCs w:val="24"/>
          <w:u w:val="single"/>
        </w:rPr>
        <w:t>厨房、卫生间预留排水接口，排水口管堵封堵</w:t>
      </w:r>
      <w:r>
        <w:rPr>
          <w:rFonts w:hint="eastAsia" w:ascii="宋体" w:hAnsi="宋体" w:cs="宋体"/>
          <w:kern w:val="0"/>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0" w:after="100" w:line="400" w:lineRule="exact"/>
        <w:ind w:firstLine="480"/>
        <w:jc w:val="left"/>
        <w:rPr>
          <w:rFonts w:ascii="宋体" w:hAnsi="宋体" w:cs="宋体"/>
          <w:kern w:val="0"/>
          <w:sz w:val="24"/>
          <w:szCs w:val="24"/>
        </w:rPr>
      </w:pPr>
      <w:r>
        <w:rPr>
          <w:rFonts w:hint="eastAsia" w:ascii="宋体" w:hAnsi="宋体" w:cs="宋体"/>
          <w:kern w:val="0"/>
          <w:sz w:val="24"/>
          <w:szCs w:val="24"/>
        </w:rPr>
        <w:t>中水：</w:t>
      </w:r>
      <w:r>
        <w:rPr>
          <w:rFonts w:ascii="宋体" w:hAnsi="宋体" w:cs="宋体"/>
          <w:kern w:val="0"/>
          <w:sz w:val="24"/>
          <w:szCs w:val="24"/>
        </w:rPr>
        <w:t>________________</w:t>
      </w:r>
      <w:r>
        <w:rPr>
          <w:rFonts w:ascii="宋体" w:cs="宋体"/>
          <w:kern w:val="0"/>
          <w:sz w:val="24"/>
          <w:szCs w:val="24"/>
          <w:u w:val="single"/>
        </w:rPr>
        <w:t>_</w:t>
      </w:r>
      <w:r>
        <w:rPr>
          <w:rFonts w:hint="eastAsia" w:ascii="宋体" w:hAnsi="宋体" w:cs="宋体"/>
          <w:kern w:val="0"/>
          <w:sz w:val="24"/>
          <w:szCs w:val="24"/>
          <w:u w:val="single"/>
        </w:rPr>
        <w:t>卫生间预留再生水接口</w:t>
      </w:r>
      <w:r>
        <w:rPr>
          <w:rFonts w:ascii="宋体" w:hAnsi="宋体" w:cs="宋体"/>
          <w:kern w:val="0"/>
          <w:sz w:val="24"/>
          <w:szCs w:val="24"/>
          <w:u w:val="single"/>
        </w:rPr>
        <w:t>_</w:t>
      </w:r>
      <w:r>
        <w:rPr>
          <w:rFonts w:ascii="宋体" w:cs="宋体"/>
          <w:kern w:val="0"/>
          <w:sz w:val="24"/>
          <w:szCs w:val="24"/>
        </w:rPr>
        <w:t>______</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0" w:after="100" w:line="400" w:lineRule="exact"/>
        <w:ind w:firstLine="480"/>
        <w:jc w:val="left"/>
        <w:rPr>
          <w:rFonts w:ascii="宋体" w:hAnsi="宋体" w:cs="宋体"/>
          <w:kern w:val="0"/>
          <w:sz w:val="24"/>
          <w:szCs w:val="24"/>
        </w:rPr>
      </w:pPr>
      <w:r>
        <w:rPr>
          <w:rFonts w:hint="eastAsia" w:ascii="宋体" w:hAnsi="宋体" w:cs="宋体"/>
          <w:kern w:val="0"/>
          <w:sz w:val="24"/>
          <w:szCs w:val="24"/>
        </w:rPr>
        <w:t>生活热水：</w:t>
      </w:r>
      <w:r>
        <w:rPr>
          <w:rFonts w:ascii="宋体" w:hAnsi="宋体" w:cs="宋体"/>
          <w:kern w:val="0"/>
          <w:sz w:val="24"/>
          <w:szCs w:val="24"/>
        </w:rPr>
        <w:t>_____________</w:t>
      </w:r>
      <w:r>
        <w:rPr>
          <w:rFonts w:hint="eastAsia" w:ascii="宋体" w:hAnsi="宋体" w:cs="宋体"/>
          <w:kern w:val="0"/>
          <w:sz w:val="24"/>
          <w:szCs w:val="24"/>
          <w:u w:val="single"/>
        </w:rPr>
        <w:t>×</w:t>
      </w:r>
      <w:r>
        <w:rPr>
          <w:rFonts w:ascii="宋体" w:hAnsi="宋体" w:cs="宋体"/>
          <w:kern w:val="0"/>
          <w:sz w:val="24"/>
          <w:szCs w:val="24"/>
          <w:u w:val="single"/>
        </w:rPr>
        <w:t>__</w:t>
      </w:r>
      <w:r>
        <w:rPr>
          <w:rFonts w:ascii="宋体" w:cs="宋体"/>
          <w:kern w:val="0"/>
          <w:sz w:val="24"/>
          <w:szCs w:val="24"/>
        </w:rPr>
        <w:t xml:space="preserve">____________________ </w:t>
      </w:r>
      <w:r>
        <w:rPr>
          <w:rFonts w:hint="eastAsia" w:ascii="宋体" w:hAnsi="宋体" w:cs="宋体"/>
          <w:kern w:val="0"/>
          <w:sz w:val="24"/>
          <w:szCs w:val="24"/>
        </w:rPr>
        <w:t>。</w:t>
      </w:r>
    </w:p>
    <w:p>
      <w:pPr>
        <w:tabs>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400" w:lineRule="exact"/>
        <w:ind w:left="630" w:firstLine="480"/>
        <w:jc w:val="left"/>
        <w:rPr>
          <w:rFonts w:ascii="宋体" w:hAnsi="宋体" w:cs="宋体"/>
          <w:kern w:val="0"/>
          <w:sz w:val="24"/>
          <w:szCs w:val="24"/>
        </w:rPr>
      </w:pPr>
      <w:r>
        <w:rPr>
          <w:rFonts w:ascii="宋体" w:hAnsi="宋体" w:cs="宋体"/>
          <w:kern w:val="0"/>
          <w:sz w:val="24"/>
          <w:szCs w:val="24"/>
        </w:rPr>
        <w:t>5.</w:t>
      </w:r>
      <w:r>
        <w:rPr>
          <w:rFonts w:hint="eastAsia" w:ascii="宋体" w:hAnsi="宋体" w:cs="宋体"/>
          <w:kern w:val="0"/>
          <w:sz w:val="24"/>
          <w:szCs w:val="24"/>
        </w:rPr>
        <w:t>门窗：</w:t>
      </w:r>
      <w:r>
        <w:rPr>
          <w:rFonts w:ascii="宋体" w:hAnsi="宋体" w:cs="宋体"/>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0" w:after="100" w:line="400" w:lineRule="exact"/>
        <w:ind w:firstLine="480"/>
        <w:jc w:val="left"/>
        <w:rPr>
          <w:rFonts w:ascii="宋体" w:hAnsi="宋体" w:cs="宋体"/>
          <w:kern w:val="0"/>
          <w:sz w:val="24"/>
          <w:szCs w:val="24"/>
        </w:rPr>
      </w:pPr>
      <w:r>
        <w:rPr>
          <w:rFonts w:hint="eastAsia" w:ascii="宋体" w:hAnsi="宋体" w:cs="宋体"/>
          <w:kern w:val="0"/>
          <w:sz w:val="24"/>
          <w:szCs w:val="24"/>
        </w:rPr>
        <w:t>外窗结构尺寸为：</w:t>
      </w:r>
      <w:r>
        <w:rPr>
          <w:rFonts w:ascii="宋体" w:hAnsi="宋体" w:cs="宋体"/>
          <w:kern w:val="0"/>
          <w:sz w:val="24"/>
          <w:szCs w:val="24"/>
        </w:rPr>
        <w:t xml:space="preserve"> ____________</w:t>
      </w:r>
      <w:r>
        <w:rPr>
          <w:rFonts w:hint="eastAsia" w:ascii="宋体" w:hAnsi="宋体" w:cs="宋体"/>
          <w:kern w:val="0"/>
          <w:sz w:val="24"/>
          <w:szCs w:val="24"/>
          <w:u w:val="single"/>
        </w:rPr>
        <w:t>符合国家相关规范要求</w:t>
      </w:r>
      <w:r>
        <w:rPr>
          <w:rFonts w:ascii="宋体" w:cs="宋体"/>
          <w:kern w:val="0"/>
          <w:sz w:val="24"/>
          <w:szCs w:val="24"/>
        </w:rPr>
        <w:t xml:space="preserve">__ </w:t>
      </w:r>
      <w:r>
        <w:rPr>
          <w:rFonts w:hint="eastAsia" w:ascii="宋体" w:hAnsi="宋体" w:cs="宋体"/>
          <w:kern w:val="0"/>
          <w:sz w:val="24"/>
          <w:szCs w:val="24"/>
        </w:rPr>
        <w:t>；</w:t>
      </w:r>
      <w:r>
        <w:rPr>
          <w:rFonts w:ascii="宋体" w:hAnsi="宋体" w:cs="宋体"/>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0" w:after="100" w:line="400" w:lineRule="exact"/>
        <w:ind w:firstLine="480"/>
        <w:jc w:val="left"/>
        <w:rPr>
          <w:rFonts w:ascii="宋体" w:hAnsi="宋体" w:cs="宋体"/>
          <w:kern w:val="0"/>
          <w:sz w:val="24"/>
          <w:szCs w:val="24"/>
        </w:rPr>
      </w:pPr>
      <w:r>
        <w:rPr>
          <w:rFonts w:hint="eastAsia" w:ascii="宋体" w:hAnsi="宋体" w:cs="宋体"/>
          <w:kern w:val="0"/>
          <w:sz w:val="24"/>
          <w:szCs w:val="24"/>
        </w:rPr>
        <w:t>开启方式为：</w:t>
      </w:r>
      <w:r>
        <w:rPr>
          <w:rFonts w:ascii="宋体" w:hAnsi="宋体" w:cs="宋体"/>
          <w:kern w:val="0"/>
          <w:sz w:val="24"/>
          <w:szCs w:val="24"/>
        </w:rPr>
        <w:t xml:space="preserve"> ______________</w:t>
      </w:r>
      <w:r>
        <w:rPr>
          <w:rFonts w:hint="eastAsia" w:ascii="宋体" w:hAnsi="宋体" w:cs="宋体"/>
          <w:kern w:val="0"/>
          <w:sz w:val="24"/>
          <w:szCs w:val="24"/>
          <w:u w:val="single"/>
        </w:rPr>
        <w:t>符合国家相关规范要求</w:t>
      </w:r>
      <w:r>
        <w:rPr>
          <w:rFonts w:ascii="宋体" w:hAnsi="宋体" w:cs="宋体"/>
          <w:kern w:val="0"/>
          <w:sz w:val="24"/>
          <w:szCs w:val="24"/>
          <w:u w:val="single"/>
        </w:rPr>
        <w:t xml:space="preserve">    </w:t>
      </w:r>
      <w:r>
        <w:rPr>
          <w:rFonts w:hint="eastAsia" w:ascii="宋体" w:hAnsi="宋体" w:cs="宋体"/>
          <w:kern w:val="0"/>
          <w:sz w:val="24"/>
          <w:szCs w:val="24"/>
        </w:rPr>
        <w:t>；</w:t>
      </w:r>
      <w:r>
        <w:rPr>
          <w:rFonts w:ascii="宋体" w:hAnsi="宋体" w:cs="宋体"/>
          <w:kern w:val="0"/>
          <w:sz w:val="24"/>
          <w:szCs w:val="24"/>
        </w:rPr>
        <w:t xml:space="preserve"> </w:t>
      </w:r>
    </w:p>
    <w:p>
      <w:pPr>
        <w:tabs>
          <w:tab w:val="left" w:pos="22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400" w:lineRule="exact"/>
        <w:ind w:left="227" w:firstLine="480"/>
        <w:jc w:val="left"/>
        <w:rPr>
          <w:rFonts w:ascii="宋体" w:hAnsi="宋体" w:cs="宋体"/>
          <w:kern w:val="0"/>
          <w:sz w:val="24"/>
          <w:szCs w:val="24"/>
        </w:rPr>
      </w:pPr>
      <w:r>
        <w:rPr>
          <w:rFonts w:hint="eastAsia" w:ascii="宋体" w:hAnsi="宋体" w:cs="宋体"/>
          <w:kern w:val="0"/>
          <w:sz w:val="24"/>
          <w:szCs w:val="24"/>
        </w:rPr>
        <w:t>门窗型材：【双玻中空塑钢窗】</w:t>
      </w:r>
      <w:r>
        <w:rPr>
          <w:rFonts w:ascii="宋体" w:hAnsi="宋体" w:cs="宋体"/>
          <w:kern w:val="0"/>
          <w:sz w:val="24"/>
          <w:szCs w:val="24"/>
        </w:rPr>
        <w:t xml:space="preserve"> </w:t>
      </w:r>
      <w:r>
        <w:rPr>
          <w:rFonts w:hint="eastAsia" w:ascii="宋体" w:hAnsi="宋体" w:cs="宋体"/>
          <w:kern w:val="0"/>
          <w:sz w:val="24"/>
          <w:szCs w:val="24"/>
        </w:rPr>
        <w:t>。</w:t>
      </w:r>
    </w:p>
    <w:p>
      <w:pPr>
        <w:tabs>
          <w:tab w:val="left" w:pos="34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400" w:lineRule="exact"/>
        <w:ind w:left="341" w:hanging="341"/>
        <w:jc w:val="left"/>
        <w:rPr>
          <w:rFonts w:ascii="宋体" w:hAnsi="宋体" w:cs="宋体"/>
          <w:kern w:val="0"/>
          <w:sz w:val="24"/>
          <w:szCs w:val="24"/>
        </w:rPr>
      </w:pPr>
      <w:r>
        <w:rPr>
          <w:rFonts w:ascii="宋体" w:hAnsi="宋体" w:cs="宋体"/>
          <w:kern w:val="0"/>
          <w:sz w:val="24"/>
          <w:szCs w:val="24"/>
        </w:rPr>
        <w:t>6.</w:t>
      </w:r>
      <w:r>
        <w:rPr>
          <w:rFonts w:hint="eastAsia" w:ascii="宋体" w:hAnsi="宋体" w:cs="宋体"/>
          <w:kern w:val="0"/>
          <w:sz w:val="24"/>
          <w:szCs w:val="24"/>
        </w:rPr>
        <w:t>装修：</w:t>
      </w:r>
    </w:p>
    <w:tbl>
      <w:tblPr>
        <w:tblStyle w:val="16"/>
        <w:tblW w:w="5833" w:type="dxa"/>
        <w:tblInd w:w="10" w:type="dxa"/>
        <w:tblLayout w:type="fixed"/>
        <w:tblCellMar>
          <w:top w:w="0" w:type="dxa"/>
          <w:left w:w="10" w:type="dxa"/>
          <w:bottom w:w="0" w:type="dxa"/>
          <w:right w:w="10" w:type="dxa"/>
        </w:tblCellMar>
      </w:tblPr>
      <w:tblGrid>
        <w:gridCol w:w="1277"/>
        <w:gridCol w:w="1563"/>
        <w:gridCol w:w="2993"/>
      </w:tblGrid>
      <w:tr>
        <w:tblPrEx>
          <w:tblLayout w:type="fixed"/>
          <w:tblCellMar>
            <w:top w:w="0" w:type="dxa"/>
            <w:left w:w="10" w:type="dxa"/>
            <w:bottom w:w="0" w:type="dxa"/>
            <w:right w:w="10" w:type="dxa"/>
          </w:tblCellMar>
        </w:tblPrEx>
        <w:tc>
          <w:tcPr>
            <w:tcW w:w="1277"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宋体" w:cs="宋体"/>
                <w:b/>
                <w:bCs/>
                <w:kern w:val="0"/>
                <w:sz w:val="24"/>
                <w:szCs w:val="24"/>
              </w:rPr>
            </w:pPr>
            <w:r>
              <w:rPr>
                <w:rFonts w:hint="eastAsia" w:ascii="MingLiU" w:hAnsi="MingLiU" w:eastAsia="MingLiU" w:cs="MingLiU"/>
                <w:b/>
                <w:bCs/>
                <w:color w:val="39383A"/>
                <w:kern w:val="0"/>
                <w:sz w:val="24"/>
              </w:rPr>
              <w:t>空间位置</w:t>
            </w:r>
          </w:p>
        </w:tc>
        <w:tc>
          <w:tcPr>
            <w:tcW w:w="156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宋体" w:cs="宋体"/>
                <w:b/>
                <w:bCs/>
                <w:kern w:val="0"/>
                <w:sz w:val="24"/>
                <w:szCs w:val="24"/>
              </w:rPr>
            </w:pPr>
            <w:r>
              <w:rPr>
                <w:rFonts w:hint="eastAsia" w:ascii="MingLiU" w:hAnsi="MingLiU" w:eastAsia="MingLiU" w:cs="MingLiU"/>
                <w:b/>
                <w:bCs/>
                <w:color w:val="39383A"/>
                <w:kern w:val="0"/>
                <w:sz w:val="24"/>
              </w:rPr>
              <w:t>项目内容</w:t>
            </w:r>
          </w:p>
        </w:tc>
        <w:tc>
          <w:tcPr>
            <w:tcW w:w="299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宋体" w:cs="宋体"/>
                <w:b/>
                <w:bCs/>
                <w:kern w:val="0"/>
                <w:sz w:val="24"/>
                <w:szCs w:val="24"/>
              </w:rPr>
            </w:pPr>
            <w:r>
              <w:rPr>
                <w:rFonts w:hint="eastAsia" w:ascii="MingLiU" w:hAnsi="MingLiU" w:eastAsia="MingLiU" w:cs="MingLiU"/>
                <w:b/>
                <w:bCs/>
                <w:color w:val="39383A"/>
                <w:kern w:val="0"/>
                <w:sz w:val="24"/>
              </w:rPr>
              <w:t>建材种类</w:t>
            </w:r>
          </w:p>
        </w:tc>
      </w:tr>
      <w:tr>
        <w:tblPrEx>
          <w:tblLayout w:type="fixed"/>
          <w:tblCellMar>
            <w:top w:w="0" w:type="dxa"/>
            <w:left w:w="10" w:type="dxa"/>
            <w:bottom w:w="0" w:type="dxa"/>
            <w:right w:w="10" w:type="dxa"/>
          </w:tblCellMar>
        </w:tblPrEx>
        <w:tc>
          <w:tcPr>
            <w:tcW w:w="1277"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jc w:val="center"/>
              <w:rPr>
                <w:rFonts w:ascii="宋体" w:cs="宋体"/>
                <w:kern w:val="0"/>
                <w:sz w:val="24"/>
                <w:szCs w:val="24"/>
              </w:rPr>
            </w:pPr>
            <w:r>
              <w:rPr>
                <w:rFonts w:hint="eastAsia" w:ascii="宋体" w:hAnsi="宋体" w:cs="宋体"/>
                <w:kern w:val="0"/>
                <w:sz w:val="24"/>
              </w:rPr>
              <w:t>玄关</w:t>
            </w:r>
          </w:p>
        </w:tc>
        <w:tc>
          <w:tcPr>
            <w:tcW w:w="4556" w:type="dxa"/>
            <w:gridSpan w:val="2"/>
            <w:tcBorders>
              <w:top w:val="nil"/>
              <w:left w:val="nil"/>
              <w:bottom w:val="nil"/>
              <w:right w:val="nil"/>
            </w:tcBorders>
            <w:tcMar>
              <w:left w:w="0" w:type="dxa"/>
              <w:right w:w="0" w:type="dxa"/>
            </w:tcMar>
          </w:tcPr>
          <w:tbl>
            <w:tblPr>
              <w:tblStyle w:val="16"/>
              <w:tblW w:w="4541" w:type="dxa"/>
              <w:tblInd w:w="0" w:type="dxa"/>
              <w:tblLayout w:type="fixed"/>
              <w:tblCellMar>
                <w:top w:w="0" w:type="dxa"/>
                <w:left w:w="10" w:type="dxa"/>
                <w:bottom w:w="0" w:type="dxa"/>
                <w:right w:w="10" w:type="dxa"/>
              </w:tblCellMar>
            </w:tblPr>
            <w:tblGrid>
              <w:gridCol w:w="1558"/>
              <w:gridCol w:w="2983"/>
            </w:tblGrid>
            <w:tr>
              <w:tblPrEx>
                <w:tblLayout w:type="fixed"/>
                <w:tblCellMar>
                  <w:top w:w="0" w:type="dxa"/>
                  <w:left w:w="10" w:type="dxa"/>
                  <w:bottom w:w="0" w:type="dxa"/>
                  <w:right w:w="10" w:type="dxa"/>
                </w:tblCellMar>
              </w:tblPrEx>
              <w:tc>
                <w:tcPr>
                  <w:tcW w:w="1558"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顶棚</w:t>
                  </w:r>
                </w:p>
              </w:tc>
              <w:tc>
                <w:tcPr>
                  <w:tcW w:w="298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涂料</w:t>
                  </w:r>
                </w:p>
              </w:tc>
            </w:tr>
            <w:tr>
              <w:tblPrEx>
                <w:tblLayout w:type="fixed"/>
                <w:tblCellMar>
                  <w:top w:w="0" w:type="dxa"/>
                  <w:left w:w="10" w:type="dxa"/>
                  <w:bottom w:w="0" w:type="dxa"/>
                  <w:right w:w="10" w:type="dxa"/>
                </w:tblCellMar>
              </w:tblPrEx>
              <w:tc>
                <w:tcPr>
                  <w:tcW w:w="1558"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墙面</w:t>
                  </w:r>
                </w:p>
              </w:tc>
              <w:tc>
                <w:tcPr>
                  <w:tcW w:w="298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涂料</w:t>
                  </w:r>
                </w:p>
              </w:tc>
            </w:tr>
            <w:tr>
              <w:tblPrEx>
                <w:tblLayout w:type="fixed"/>
                <w:tblCellMar>
                  <w:top w:w="0" w:type="dxa"/>
                  <w:left w:w="10" w:type="dxa"/>
                  <w:bottom w:w="0" w:type="dxa"/>
                  <w:right w:w="10" w:type="dxa"/>
                </w:tblCellMar>
              </w:tblPrEx>
              <w:tc>
                <w:tcPr>
                  <w:tcW w:w="1558"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地面</w:t>
                  </w:r>
                </w:p>
              </w:tc>
              <w:tc>
                <w:tcPr>
                  <w:tcW w:w="298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地砖</w:t>
                  </w:r>
                </w:p>
              </w:tc>
            </w:tr>
            <w:tr>
              <w:tblPrEx>
                <w:tblLayout w:type="fixed"/>
                <w:tblCellMar>
                  <w:top w:w="0" w:type="dxa"/>
                  <w:left w:w="10" w:type="dxa"/>
                  <w:bottom w:w="0" w:type="dxa"/>
                  <w:right w:w="10" w:type="dxa"/>
                </w:tblCellMar>
              </w:tblPrEx>
              <w:tc>
                <w:tcPr>
                  <w:tcW w:w="1558"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踢脚</w:t>
                  </w:r>
                </w:p>
              </w:tc>
              <w:tc>
                <w:tcPr>
                  <w:tcW w:w="298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瓷砖</w:t>
                  </w:r>
                </w:p>
              </w:tc>
            </w:tr>
          </w:tbl>
          <w:p>
            <w:pPr>
              <w:autoSpaceDE w:val="0"/>
              <w:autoSpaceDN w:val="0"/>
              <w:adjustRightInd w:val="0"/>
              <w:jc w:val="left"/>
              <w:rPr>
                <w:rFonts w:ascii="宋体" w:hAnsi="宋体" w:cs="宋体"/>
                <w:kern w:val="0"/>
                <w:sz w:val="24"/>
                <w:szCs w:val="24"/>
              </w:rPr>
            </w:pPr>
          </w:p>
        </w:tc>
      </w:tr>
      <w:tr>
        <w:tblPrEx>
          <w:tblLayout w:type="fixed"/>
          <w:tblCellMar>
            <w:top w:w="0" w:type="dxa"/>
            <w:left w:w="10" w:type="dxa"/>
            <w:bottom w:w="0" w:type="dxa"/>
            <w:right w:w="10" w:type="dxa"/>
          </w:tblCellMar>
        </w:tblPrEx>
        <w:tc>
          <w:tcPr>
            <w:tcW w:w="1277"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jc w:val="center"/>
              <w:rPr>
                <w:rFonts w:ascii="宋体" w:cs="宋体"/>
                <w:kern w:val="0"/>
                <w:sz w:val="24"/>
                <w:szCs w:val="24"/>
              </w:rPr>
            </w:pPr>
            <w:r>
              <w:rPr>
                <w:rFonts w:hint="eastAsia" w:ascii="宋体" w:hAnsi="宋体" w:cs="宋体"/>
                <w:kern w:val="0"/>
                <w:sz w:val="24"/>
              </w:rPr>
              <w:t>起居室</w:t>
            </w:r>
          </w:p>
        </w:tc>
        <w:tc>
          <w:tcPr>
            <w:tcW w:w="4556" w:type="dxa"/>
            <w:gridSpan w:val="2"/>
            <w:tcBorders>
              <w:top w:val="nil"/>
              <w:left w:val="nil"/>
              <w:bottom w:val="nil"/>
              <w:right w:val="nil"/>
            </w:tcBorders>
            <w:tcMar>
              <w:left w:w="0" w:type="dxa"/>
              <w:right w:w="0" w:type="dxa"/>
            </w:tcMar>
          </w:tcPr>
          <w:tbl>
            <w:tblPr>
              <w:tblStyle w:val="16"/>
              <w:tblW w:w="4541" w:type="dxa"/>
              <w:tblInd w:w="0" w:type="dxa"/>
              <w:tblLayout w:type="fixed"/>
              <w:tblCellMar>
                <w:top w:w="0" w:type="dxa"/>
                <w:left w:w="10" w:type="dxa"/>
                <w:bottom w:w="0" w:type="dxa"/>
                <w:right w:w="10" w:type="dxa"/>
              </w:tblCellMar>
            </w:tblPr>
            <w:tblGrid>
              <w:gridCol w:w="1558"/>
              <w:gridCol w:w="2983"/>
            </w:tblGrid>
            <w:tr>
              <w:tblPrEx>
                <w:tblLayout w:type="fixed"/>
                <w:tblCellMar>
                  <w:top w:w="0" w:type="dxa"/>
                  <w:left w:w="10" w:type="dxa"/>
                  <w:bottom w:w="0" w:type="dxa"/>
                  <w:right w:w="10" w:type="dxa"/>
                </w:tblCellMar>
              </w:tblPrEx>
              <w:tc>
                <w:tcPr>
                  <w:tcW w:w="1558"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顶棚</w:t>
                  </w:r>
                </w:p>
              </w:tc>
              <w:tc>
                <w:tcPr>
                  <w:tcW w:w="298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涂料</w:t>
                  </w:r>
                </w:p>
              </w:tc>
            </w:tr>
            <w:tr>
              <w:tblPrEx>
                <w:tblLayout w:type="fixed"/>
                <w:tblCellMar>
                  <w:top w:w="0" w:type="dxa"/>
                  <w:left w:w="10" w:type="dxa"/>
                  <w:bottom w:w="0" w:type="dxa"/>
                  <w:right w:w="10" w:type="dxa"/>
                </w:tblCellMar>
              </w:tblPrEx>
              <w:tc>
                <w:tcPr>
                  <w:tcW w:w="1558"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墙面</w:t>
                  </w:r>
                </w:p>
              </w:tc>
              <w:tc>
                <w:tcPr>
                  <w:tcW w:w="298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涂料</w:t>
                  </w:r>
                </w:p>
              </w:tc>
            </w:tr>
            <w:tr>
              <w:tblPrEx>
                <w:tblLayout w:type="fixed"/>
                <w:tblCellMar>
                  <w:top w:w="0" w:type="dxa"/>
                  <w:left w:w="10" w:type="dxa"/>
                  <w:bottom w:w="0" w:type="dxa"/>
                  <w:right w:w="10" w:type="dxa"/>
                </w:tblCellMar>
              </w:tblPrEx>
              <w:tc>
                <w:tcPr>
                  <w:tcW w:w="1558"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地面</w:t>
                  </w:r>
                </w:p>
              </w:tc>
              <w:tc>
                <w:tcPr>
                  <w:tcW w:w="298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地砖</w:t>
                  </w:r>
                </w:p>
              </w:tc>
            </w:tr>
            <w:tr>
              <w:tblPrEx>
                <w:tblLayout w:type="fixed"/>
                <w:tblCellMar>
                  <w:top w:w="0" w:type="dxa"/>
                  <w:left w:w="10" w:type="dxa"/>
                  <w:bottom w:w="0" w:type="dxa"/>
                  <w:right w:w="10" w:type="dxa"/>
                </w:tblCellMar>
              </w:tblPrEx>
              <w:tc>
                <w:tcPr>
                  <w:tcW w:w="1558"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踢脚</w:t>
                  </w:r>
                </w:p>
              </w:tc>
              <w:tc>
                <w:tcPr>
                  <w:tcW w:w="298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瓷砖</w:t>
                  </w:r>
                </w:p>
              </w:tc>
            </w:tr>
            <w:tr>
              <w:tblPrEx>
                <w:tblLayout w:type="fixed"/>
                <w:tblCellMar>
                  <w:top w:w="0" w:type="dxa"/>
                  <w:left w:w="10" w:type="dxa"/>
                  <w:bottom w:w="0" w:type="dxa"/>
                  <w:right w:w="10" w:type="dxa"/>
                </w:tblCellMar>
              </w:tblPrEx>
              <w:tc>
                <w:tcPr>
                  <w:tcW w:w="1558"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窗台板</w:t>
                  </w:r>
                </w:p>
              </w:tc>
              <w:tc>
                <w:tcPr>
                  <w:tcW w:w="298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人造石</w:t>
                  </w:r>
                </w:p>
              </w:tc>
            </w:tr>
          </w:tbl>
          <w:p>
            <w:pPr>
              <w:autoSpaceDE w:val="0"/>
              <w:autoSpaceDN w:val="0"/>
              <w:adjustRightInd w:val="0"/>
              <w:jc w:val="left"/>
              <w:rPr>
                <w:rFonts w:ascii="宋体" w:hAnsi="宋体" w:cs="宋体"/>
                <w:kern w:val="0"/>
                <w:sz w:val="24"/>
                <w:szCs w:val="24"/>
              </w:rPr>
            </w:pPr>
          </w:p>
        </w:tc>
      </w:tr>
      <w:tr>
        <w:tblPrEx>
          <w:tblLayout w:type="fixed"/>
          <w:tblCellMar>
            <w:top w:w="0" w:type="dxa"/>
            <w:left w:w="10" w:type="dxa"/>
            <w:bottom w:w="0" w:type="dxa"/>
            <w:right w:w="10" w:type="dxa"/>
          </w:tblCellMar>
        </w:tblPrEx>
        <w:tc>
          <w:tcPr>
            <w:tcW w:w="1277"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jc w:val="center"/>
              <w:rPr>
                <w:rFonts w:ascii="宋体" w:cs="宋体"/>
                <w:kern w:val="0"/>
                <w:sz w:val="24"/>
                <w:szCs w:val="24"/>
              </w:rPr>
            </w:pPr>
            <w:r>
              <w:rPr>
                <w:rFonts w:hint="eastAsia" w:ascii="宋体" w:hAnsi="宋体" w:cs="宋体"/>
                <w:kern w:val="0"/>
                <w:sz w:val="24"/>
              </w:rPr>
              <w:t>卧室</w:t>
            </w:r>
          </w:p>
        </w:tc>
        <w:tc>
          <w:tcPr>
            <w:tcW w:w="4556" w:type="dxa"/>
            <w:gridSpan w:val="2"/>
            <w:tcBorders>
              <w:top w:val="nil"/>
              <w:left w:val="nil"/>
              <w:bottom w:val="nil"/>
              <w:right w:val="nil"/>
            </w:tcBorders>
            <w:tcMar>
              <w:left w:w="0" w:type="dxa"/>
              <w:right w:w="0" w:type="dxa"/>
            </w:tcMar>
          </w:tcPr>
          <w:tbl>
            <w:tblPr>
              <w:tblStyle w:val="16"/>
              <w:tblW w:w="4541" w:type="dxa"/>
              <w:tblInd w:w="0" w:type="dxa"/>
              <w:tblLayout w:type="fixed"/>
              <w:tblCellMar>
                <w:top w:w="0" w:type="dxa"/>
                <w:left w:w="10" w:type="dxa"/>
                <w:bottom w:w="0" w:type="dxa"/>
                <w:right w:w="10" w:type="dxa"/>
              </w:tblCellMar>
            </w:tblPr>
            <w:tblGrid>
              <w:gridCol w:w="1558"/>
              <w:gridCol w:w="2983"/>
            </w:tblGrid>
            <w:tr>
              <w:tblPrEx>
                <w:tblLayout w:type="fixed"/>
                <w:tblCellMar>
                  <w:top w:w="0" w:type="dxa"/>
                  <w:left w:w="10" w:type="dxa"/>
                  <w:bottom w:w="0" w:type="dxa"/>
                  <w:right w:w="10" w:type="dxa"/>
                </w:tblCellMar>
              </w:tblPrEx>
              <w:tc>
                <w:tcPr>
                  <w:tcW w:w="1558"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顶棚</w:t>
                  </w:r>
                </w:p>
              </w:tc>
              <w:tc>
                <w:tcPr>
                  <w:tcW w:w="298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涂料</w:t>
                  </w:r>
                </w:p>
              </w:tc>
            </w:tr>
            <w:tr>
              <w:tblPrEx>
                <w:tblLayout w:type="fixed"/>
                <w:tblCellMar>
                  <w:top w:w="0" w:type="dxa"/>
                  <w:left w:w="10" w:type="dxa"/>
                  <w:bottom w:w="0" w:type="dxa"/>
                  <w:right w:w="10" w:type="dxa"/>
                </w:tblCellMar>
              </w:tblPrEx>
              <w:tc>
                <w:tcPr>
                  <w:tcW w:w="1558"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墙面</w:t>
                  </w:r>
                </w:p>
              </w:tc>
              <w:tc>
                <w:tcPr>
                  <w:tcW w:w="298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涂料</w:t>
                  </w:r>
                </w:p>
              </w:tc>
            </w:tr>
            <w:tr>
              <w:tblPrEx>
                <w:tblLayout w:type="fixed"/>
                <w:tblCellMar>
                  <w:top w:w="0" w:type="dxa"/>
                  <w:left w:w="10" w:type="dxa"/>
                  <w:bottom w:w="0" w:type="dxa"/>
                  <w:right w:w="10" w:type="dxa"/>
                </w:tblCellMar>
              </w:tblPrEx>
              <w:tc>
                <w:tcPr>
                  <w:tcW w:w="1558"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地面</w:t>
                  </w:r>
                </w:p>
              </w:tc>
              <w:tc>
                <w:tcPr>
                  <w:tcW w:w="298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地砖</w:t>
                  </w:r>
                </w:p>
              </w:tc>
            </w:tr>
            <w:tr>
              <w:tblPrEx>
                <w:tblLayout w:type="fixed"/>
                <w:tblCellMar>
                  <w:top w:w="0" w:type="dxa"/>
                  <w:left w:w="10" w:type="dxa"/>
                  <w:bottom w:w="0" w:type="dxa"/>
                  <w:right w:w="10" w:type="dxa"/>
                </w:tblCellMar>
              </w:tblPrEx>
              <w:tc>
                <w:tcPr>
                  <w:tcW w:w="1558"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踢脚</w:t>
                  </w:r>
                </w:p>
              </w:tc>
              <w:tc>
                <w:tcPr>
                  <w:tcW w:w="298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瓷砖</w:t>
                  </w:r>
                </w:p>
              </w:tc>
            </w:tr>
            <w:tr>
              <w:tblPrEx>
                <w:tblLayout w:type="fixed"/>
                <w:tblCellMar>
                  <w:top w:w="0" w:type="dxa"/>
                  <w:left w:w="10" w:type="dxa"/>
                  <w:bottom w:w="0" w:type="dxa"/>
                  <w:right w:w="10" w:type="dxa"/>
                </w:tblCellMar>
              </w:tblPrEx>
              <w:tc>
                <w:tcPr>
                  <w:tcW w:w="1558"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窗台板</w:t>
                  </w:r>
                </w:p>
              </w:tc>
              <w:tc>
                <w:tcPr>
                  <w:tcW w:w="298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人造石</w:t>
                  </w:r>
                </w:p>
              </w:tc>
            </w:tr>
          </w:tbl>
          <w:p>
            <w:pPr>
              <w:autoSpaceDE w:val="0"/>
              <w:autoSpaceDN w:val="0"/>
              <w:adjustRightInd w:val="0"/>
              <w:jc w:val="left"/>
              <w:rPr>
                <w:rFonts w:ascii="宋体" w:hAnsi="宋体" w:cs="宋体"/>
                <w:kern w:val="0"/>
                <w:sz w:val="24"/>
                <w:szCs w:val="24"/>
              </w:rPr>
            </w:pPr>
          </w:p>
        </w:tc>
      </w:tr>
      <w:tr>
        <w:tblPrEx>
          <w:tblLayout w:type="fixed"/>
          <w:tblCellMar>
            <w:top w:w="0" w:type="dxa"/>
            <w:left w:w="10" w:type="dxa"/>
            <w:bottom w:w="0" w:type="dxa"/>
            <w:right w:w="10" w:type="dxa"/>
          </w:tblCellMar>
        </w:tblPrEx>
        <w:tc>
          <w:tcPr>
            <w:tcW w:w="1277"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宋体" w:hAnsi="宋体" w:cs="宋体"/>
                <w:kern w:val="0"/>
                <w:sz w:val="24"/>
              </w:rPr>
            </w:pPr>
            <w:r>
              <w:rPr>
                <w:rFonts w:hint="eastAsia" w:ascii="宋体" w:hAnsi="宋体" w:cs="宋体"/>
                <w:kern w:val="0"/>
                <w:sz w:val="24"/>
              </w:rPr>
              <w:t>卫生间</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宋体" w:cs="宋体"/>
                <w:kern w:val="0"/>
                <w:sz w:val="24"/>
                <w:szCs w:val="24"/>
              </w:rPr>
            </w:pPr>
            <w:r>
              <w:rPr>
                <w:rFonts w:hint="eastAsia" w:ascii="宋体" w:hAnsi="宋体" w:cs="宋体"/>
                <w:kern w:val="0"/>
                <w:sz w:val="24"/>
              </w:rPr>
              <w:t>厨房</w:t>
            </w:r>
          </w:p>
        </w:tc>
        <w:tc>
          <w:tcPr>
            <w:tcW w:w="4556" w:type="dxa"/>
            <w:gridSpan w:val="2"/>
            <w:tcBorders>
              <w:top w:val="nil"/>
              <w:left w:val="nil"/>
              <w:bottom w:val="nil"/>
              <w:right w:val="nil"/>
            </w:tcBorders>
            <w:tcMar>
              <w:left w:w="0" w:type="dxa"/>
              <w:right w:w="0" w:type="dxa"/>
            </w:tcMar>
          </w:tcPr>
          <w:tbl>
            <w:tblPr>
              <w:tblStyle w:val="16"/>
              <w:tblW w:w="4541" w:type="dxa"/>
              <w:tblInd w:w="0" w:type="dxa"/>
              <w:tblLayout w:type="fixed"/>
              <w:tblCellMar>
                <w:top w:w="0" w:type="dxa"/>
                <w:left w:w="10" w:type="dxa"/>
                <w:bottom w:w="0" w:type="dxa"/>
                <w:right w:w="10" w:type="dxa"/>
              </w:tblCellMar>
            </w:tblPr>
            <w:tblGrid>
              <w:gridCol w:w="1558"/>
              <w:gridCol w:w="2983"/>
            </w:tblGrid>
            <w:tr>
              <w:tblPrEx>
                <w:tblLayout w:type="fixed"/>
                <w:tblCellMar>
                  <w:top w:w="0" w:type="dxa"/>
                  <w:left w:w="10" w:type="dxa"/>
                  <w:bottom w:w="0" w:type="dxa"/>
                  <w:right w:w="10" w:type="dxa"/>
                </w:tblCellMar>
              </w:tblPrEx>
              <w:tc>
                <w:tcPr>
                  <w:tcW w:w="1558"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顶棚</w:t>
                  </w:r>
                </w:p>
              </w:tc>
              <w:tc>
                <w:tcPr>
                  <w:tcW w:w="298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铝扣板吊顶</w:t>
                  </w:r>
                </w:p>
              </w:tc>
            </w:tr>
            <w:tr>
              <w:tblPrEx>
                <w:tblLayout w:type="fixed"/>
                <w:tblCellMar>
                  <w:top w:w="0" w:type="dxa"/>
                  <w:left w:w="10" w:type="dxa"/>
                  <w:bottom w:w="0" w:type="dxa"/>
                  <w:right w:w="10" w:type="dxa"/>
                </w:tblCellMar>
              </w:tblPrEx>
              <w:tc>
                <w:tcPr>
                  <w:tcW w:w="1558"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墙面</w:t>
                  </w:r>
                </w:p>
              </w:tc>
              <w:tc>
                <w:tcPr>
                  <w:tcW w:w="298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瓷砖</w:t>
                  </w:r>
                </w:p>
              </w:tc>
            </w:tr>
            <w:tr>
              <w:tblPrEx>
                <w:tblLayout w:type="fixed"/>
                <w:tblCellMar>
                  <w:top w:w="0" w:type="dxa"/>
                  <w:left w:w="10" w:type="dxa"/>
                  <w:bottom w:w="0" w:type="dxa"/>
                  <w:right w:w="10" w:type="dxa"/>
                </w:tblCellMar>
              </w:tblPrEx>
              <w:tc>
                <w:tcPr>
                  <w:tcW w:w="1558"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地面</w:t>
                  </w:r>
                </w:p>
              </w:tc>
              <w:tc>
                <w:tcPr>
                  <w:tcW w:w="298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地砖</w:t>
                  </w:r>
                </w:p>
              </w:tc>
            </w:tr>
            <w:tr>
              <w:tblPrEx>
                <w:tblLayout w:type="fixed"/>
                <w:tblCellMar>
                  <w:top w:w="0" w:type="dxa"/>
                  <w:left w:w="10" w:type="dxa"/>
                  <w:bottom w:w="0" w:type="dxa"/>
                  <w:right w:w="10" w:type="dxa"/>
                </w:tblCellMar>
              </w:tblPrEx>
              <w:tc>
                <w:tcPr>
                  <w:tcW w:w="1558"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踢脚</w:t>
                  </w:r>
                </w:p>
              </w:tc>
              <w:tc>
                <w:tcPr>
                  <w:tcW w:w="298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ascii="宋体" w:cs="宋体"/>
                      <w:kern w:val="0"/>
                      <w:sz w:val="24"/>
                      <w:szCs w:val="24"/>
                    </w:rPr>
                    <w:t>/</w:t>
                  </w:r>
                </w:p>
              </w:tc>
            </w:tr>
            <w:tr>
              <w:tblPrEx>
                <w:tblLayout w:type="fixed"/>
                <w:tblCellMar>
                  <w:top w:w="0" w:type="dxa"/>
                  <w:left w:w="10" w:type="dxa"/>
                  <w:bottom w:w="0" w:type="dxa"/>
                  <w:right w:w="10" w:type="dxa"/>
                </w:tblCellMar>
              </w:tblPrEx>
              <w:tc>
                <w:tcPr>
                  <w:tcW w:w="1558"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窗台板</w:t>
                  </w:r>
                </w:p>
              </w:tc>
              <w:tc>
                <w:tcPr>
                  <w:tcW w:w="298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ascii="宋体" w:cs="宋体"/>
                      <w:kern w:val="0"/>
                      <w:sz w:val="24"/>
                      <w:szCs w:val="24"/>
                    </w:rPr>
                    <w:t>/</w:t>
                  </w:r>
                </w:p>
              </w:tc>
            </w:tr>
          </w:tbl>
          <w:p>
            <w:pPr>
              <w:autoSpaceDE w:val="0"/>
              <w:autoSpaceDN w:val="0"/>
              <w:adjustRightInd w:val="0"/>
              <w:jc w:val="left"/>
              <w:rPr>
                <w:rFonts w:ascii="宋体" w:cs="宋体"/>
                <w:kern w:val="0"/>
                <w:sz w:val="24"/>
                <w:szCs w:val="24"/>
              </w:rPr>
            </w:pPr>
          </w:p>
        </w:tc>
      </w:tr>
      <w:tr>
        <w:tblPrEx>
          <w:tblLayout w:type="fixed"/>
          <w:tblCellMar>
            <w:top w:w="0" w:type="dxa"/>
            <w:left w:w="10" w:type="dxa"/>
            <w:bottom w:w="0" w:type="dxa"/>
            <w:right w:w="10" w:type="dxa"/>
          </w:tblCellMar>
        </w:tblPrEx>
        <w:tc>
          <w:tcPr>
            <w:tcW w:w="1277" w:type="dxa"/>
            <w:tcBorders>
              <w:top w:val="single" w:color="auto" w:sz="4" w:space="0"/>
              <w:left w:val="single" w:color="auto" w:sz="4" w:space="0"/>
              <w:bottom w:val="nil"/>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jc w:val="center"/>
              <w:rPr>
                <w:rFonts w:ascii="宋体" w:hAnsi="宋体" w:cs="宋体"/>
                <w:kern w:val="0"/>
                <w:sz w:val="24"/>
                <w:szCs w:val="24"/>
              </w:rPr>
            </w:pPr>
            <w:r>
              <w:rPr>
                <w:rFonts w:hint="eastAsia" w:ascii="宋体" w:hAnsi="宋体" w:cs="宋体"/>
                <w:kern w:val="0"/>
                <w:sz w:val="24"/>
                <w:szCs w:val="24"/>
              </w:rPr>
              <w:t>阳台</w:t>
            </w:r>
          </w:p>
        </w:tc>
        <w:tc>
          <w:tcPr>
            <w:tcW w:w="4556" w:type="dxa"/>
            <w:gridSpan w:val="2"/>
            <w:tcBorders>
              <w:top w:val="nil"/>
              <w:left w:val="nil"/>
              <w:bottom w:val="nil"/>
              <w:right w:val="nil"/>
            </w:tcBorders>
            <w:tcMar>
              <w:left w:w="0" w:type="dxa"/>
              <w:right w:w="0" w:type="dxa"/>
            </w:tcMar>
          </w:tcPr>
          <w:tbl>
            <w:tblPr>
              <w:tblStyle w:val="16"/>
              <w:tblW w:w="4541" w:type="dxa"/>
              <w:tblInd w:w="0" w:type="dxa"/>
              <w:tblLayout w:type="fixed"/>
              <w:tblCellMar>
                <w:top w:w="0" w:type="dxa"/>
                <w:left w:w="10" w:type="dxa"/>
                <w:bottom w:w="0" w:type="dxa"/>
                <w:right w:w="10" w:type="dxa"/>
              </w:tblCellMar>
            </w:tblPr>
            <w:tblGrid>
              <w:gridCol w:w="1558"/>
              <w:gridCol w:w="2983"/>
            </w:tblGrid>
            <w:tr>
              <w:tblPrEx>
                <w:tblLayout w:type="fixed"/>
                <w:tblCellMar>
                  <w:top w:w="0" w:type="dxa"/>
                  <w:left w:w="10" w:type="dxa"/>
                  <w:bottom w:w="0" w:type="dxa"/>
                  <w:right w:w="10" w:type="dxa"/>
                </w:tblCellMar>
              </w:tblPrEx>
              <w:tc>
                <w:tcPr>
                  <w:tcW w:w="1558"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b/>
                      <w:bCs/>
                      <w:kern w:val="0"/>
                      <w:sz w:val="24"/>
                      <w:szCs w:val="24"/>
                    </w:rPr>
                  </w:pPr>
                  <w:r>
                    <w:rPr>
                      <w:rFonts w:hint="eastAsia" w:ascii="MingLiU" w:hAnsi="MingLiU" w:eastAsia="MingLiU" w:cs="MingLiU"/>
                      <w:color w:val="39383A"/>
                      <w:kern w:val="0"/>
                      <w:sz w:val="24"/>
                    </w:rPr>
                    <w:t>顶棚</w:t>
                  </w:r>
                </w:p>
              </w:tc>
              <w:tc>
                <w:tcPr>
                  <w:tcW w:w="298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涂料</w:t>
                  </w:r>
                </w:p>
              </w:tc>
            </w:tr>
            <w:tr>
              <w:tblPrEx>
                <w:tblLayout w:type="fixed"/>
                <w:tblCellMar>
                  <w:top w:w="0" w:type="dxa"/>
                  <w:left w:w="10" w:type="dxa"/>
                  <w:bottom w:w="0" w:type="dxa"/>
                  <w:right w:w="10" w:type="dxa"/>
                </w:tblCellMar>
              </w:tblPrEx>
              <w:tc>
                <w:tcPr>
                  <w:tcW w:w="1558"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墙面</w:t>
                  </w:r>
                </w:p>
              </w:tc>
              <w:tc>
                <w:tcPr>
                  <w:tcW w:w="298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涂料</w:t>
                  </w:r>
                </w:p>
              </w:tc>
            </w:tr>
            <w:tr>
              <w:tblPrEx>
                <w:tblLayout w:type="fixed"/>
                <w:tblCellMar>
                  <w:top w:w="0" w:type="dxa"/>
                  <w:left w:w="10" w:type="dxa"/>
                  <w:bottom w:w="0" w:type="dxa"/>
                  <w:right w:w="10" w:type="dxa"/>
                </w:tblCellMar>
              </w:tblPrEx>
              <w:tc>
                <w:tcPr>
                  <w:tcW w:w="1558"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地面</w:t>
                  </w:r>
                </w:p>
              </w:tc>
              <w:tc>
                <w:tcPr>
                  <w:tcW w:w="298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瓷砖</w:t>
                  </w:r>
                </w:p>
              </w:tc>
            </w:tr>
          </w:tbl>
          <w:p>
            <w:pPr>
              <w:autoSpaceDE w:val="0"/>
              <w:autoSpaceDN w:val="0"/>
              <w:adjustRightInd w:val="0"/>
              <w:jc w:val="left"/>
              <w:rPr>
                <w:rFonts w:ascii="宋体" w:hAnsi="宋体" w:cs="宋体"/>
                <w:kern w:val="0"/>
                <w:sz w:val="24"/>
                <w:szCs w:val="24"/>
              </w:rPr>
            </w:pPr>
          </w:p>
        </w:tc>
      </w:tr>
      <w:tr>
        <w:tblPrEx>
          <w:tblLayout w:type="fixed"/>
          <w:tblCellMar>
            <w:top w:w="0" w:type="dxa"/>
            <w:left w:w="10" w:type="dxa"/>
            <w:bottom w:w="0" w:type="dxa"/>
            <w:right w:w="10" w:type="dxa"/>
          </w:tblCellMar>
        </w:tblPrEx>
        <w:tc>
          <w:tcPr>
            <w:tcW w:w="1277" w:type="dxa"/>
            <w:tcBorders>
              <w:top w:val="nil"/>
              <w:left w:val="single" w:color="auto" w:sz="4" w:space="0"/>
              <w:bottom w:val="nil"/>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p>
        </w:tc>
        <w:tc>
          <w:tcPr>
            <w:tcW w:w="156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踢脚</w:t>
            </w:r>
          </w:p>
        </w:tc>
        <w:tc>
          <w:tcPr>
            <w:tcW w:w="299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瓷砖</w:t>
            </w:r>
          </w:p>
        </w:tc>
      </w:tr>
      <w:tr>
        <w:tblPrEx>
          <w:tblLayout w:type="fixed"/>
          <w:tblCellMar>
            <w:top w:w="0" w:type="dxa"/>
            <w:left w:w="10" w:type="dxa"/>
            <w:bottom w:w="0" w:type="dxa"/>
            <w:right w:w="10" w:type="dxa"/>
          </w:tblCellMar>
        </w:tblPrEx>
        <w:tc>
          <w:tcPr>
            <w:tcW w:w="1277" w:type="dxa"/>
            <w:tcBorders>
              <w:top w:val="nil"/>
              <w:left w:val="single" w:color="auto" w:sz="4" w:space="0"/>
              <w:bottom w:val="single" w:color="auto" w:sz="4" w:space="0"/>
              <w:right w:val="single" w:color="auto" w:sz="4" w:space="0"/>
            </w:tcBorders>
            <w:vAlign w:val="center"/>
          </w:tcPr>
          <w:p>
            <w:pPr>
              <w:tabs>
                <w:tab w:val="left" w:pos="3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70" w:hanging="360"/>
              <w:jc w:val="left"/>
              <w:rPr>
                <w:rFonts w:ascii="宋体" w:hAnsi="宋体" w:cs="宋体"/>
                <w:kern w:val="0"/>
                <w:sz w:val="24"/>
                <w:szCs w:val="24"/>
              </w:rPr>
            </w:pPr>
          </w:p>
        </w:tc>
        <w:tc>
          <w:tcPr>
            <w:tcW w:w="156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color w:val="39383A"/>
                <w:kern w:val="0"/>
                <w:sz w:val="24"/>
              </w:rPr>
            </w:pPr>
            <w:r>
              <w:rPr>
                <w:rFonts w:hint="eastAsia" w:ascii="MingLiU" w:hAnsi="MingLiU" w:eastAsia="MingLiU" w:cs="MingLiU"/>
                <w:color w:val="39383A"/>
                <w:kern w:val="0"/>
                <w:sz w:val="24"/>
              </w:rPr>
              <w:t>窗台板</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color w:val="39383A"/>
                <w:kern w:val="0"/>
                <w:sz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color w:val="39383A"/>
                <w:kern w:val="0"/>
                <w:sz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p>
        </w:tc>
        <w:tc>
          <w:tcPr>
            <w:tcW w:w="299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人造石</w:t>
            </w:r>
          </w:p>
        </w:tc>
      </w:tr>
    </w:tbl>
    <w:p>
      <w:pPr>
        <w:tabs>
          <w:tab w:val="left" w:pos="34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400" w:lineRule="exact"/>
        <w:ind w:left="341" w:hanging="341"/>
        <w:jc w:val="left"/>
        <w:rPr>
          <w:rFonts w:ascii="宋体" w:hAnsi="宋体" w:cs="宋体"/>
          <w:kern w:val="0"/>
          <w:sz w:val="24"/>
          <w:szCs w:val="24"/>
        </w:rPr>
      </w:pPr>
      <w:r>
        <w:rPr>
          <w:rFonts w:ascii="宋体" w:hAnsi="宋体" w:cs="宋体"/>
          <w:kern w:val="0"/>
          <w:sz w:val="24"/>
          <w:szCs w:val="24"/>
        </w:rPr>
        <w:t>7.</w:t>
      </w:r>
      <w:r>
        <w:rPr>
          <w:rFonts w:hint="eastAsia" w:ascii="宋体" w:hAnsi="宋体" w:cs="宋体"/>
          <w:kern w:val="0"/>
          <w:sz w:val="24"/>
          <w:szCs w:val="24"/>
        </w:rPr>
        <w:t>设备设施：</w:t>
      </w:r>
    </w:p>
    <w:tbl>
      <w:tblPr>
        <w:tblStyle w:val="16"/>
        <w:tblW w:w="8515" w:type="dxa"/>
        <w:tblInd w:w="10" w:type="dxa"/>
        <w:tblLayout w:type="fixed"/>
        <w:tblCellMar>
          <w:top w:w="0" w:type="dxa"/>
          <w:left w:w="10" w:type="dxa"/>
          <w:bottom w:w="0" w:type="dxa"/>
          <w:right w:w="10" w:type="dxa"/>
        </w:tblCellMar>
      </w:tblPr>
      <w:tblGrid>
        <w:gridCol w:w="861"/>
        <w:gridCol w:w="1276"/>
        <w:gridCol w:w="2899"/>
        <w:gridCol w:w="2204"/>
        <w:gridCol w:w="1275"/>
      </w:tblGrid>
      <w:tr>
        <w:tblPrEx>
          <w:tblLayout w:type="fixed"/>
          <w:tblCellMar>
            <w:top w:w="0" w:type="dxa"/>
            <w:left w:w="10" w:type="dxa"/>
            <w:bottom w:w="0" w:type="dxa"/>
            <w:right w:w="10" w:type="dxa"/>
          </w:tblCellMar>
        </w:tblPrEx>
        <w:tc>
          <w:tcPr>
            <w:tcW w:w="2137" w:type="dxa"/>
            <w:gridSpan w:val="2"/>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宋体" w:cs="宋体"/>
                <w:b/>
                <w:bCs/>
                <w:color w:val="39383A"/>
                <w:kern w:val="0"/>
                <w:sz w:val="24"/>
              </w:rPr>
            </w:pPr>
            <w:r>
              <w:rPr>
                <w:rFonts w:hint="eastAsia" w:ascii="MingLiU" w:hAnsi="MingLiU" w:eastAsia="MingLiU" w:cs="MingLiU"/>
                <w:b/>
                <w:bCs/>
                <w:color w:val="39383A"/>
                <w:kern w:val="0"/>
                <w:sz w:val="24"/>
              </w:rPr>
              <w:t>设备设施内容</w:t>
            </w:r>
          </w:p>
        </w:tc>
        <w:tc>
          <w:tcPr>
            <w:tcW w:w="2899"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宋体" w:cs="宋体"/>
                <w:b/>
                <w:bCs/>
                <w:color w:val="39383A"/>
                <w:kern w:val="0"/>
                <w:sz w:val="24"/>
              </w:rPr>
            </w:pPr>
            <w:r>
              <w:rPr>
                <w:rFonts w:hint="eastAsia" w:ascii="MingLiU" w:hAnsi="MingLiU" w:eastAsia="MingLiU" w:cs="MingLiU"/>
                <w:b/>
                <w:bCs/>
                <w:color w:val="39383A"/>
                <w:kern w:val="0"/>
                <w:sz w:val="24"/>
              </w:rPr>
              <w:t>品牌</w:t>
            </w:r>
          </w:p>
        </w:tc>
        <w:tc>
          <w:tcPr>
            <w:tcW w:w="2204"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7"/>
              <w:jc w:val="center"/>
              <w:rPr>
                <w:rFonts w:ascii="宋体" w:cs="宋体"/>
                <w:b/>
                <w:bCs/>
                <w:color w:val="39383A"/>
                <w:kern w:val="0"/>
                <w:sz w:val="24"/>
              </w:rPr>
            </w:pPr>
            <w:r>
              <w:rPr>
                <w:rFonts w:hint="eastAsia" w:ascii="MingLiU" w:hAnsi="MingLiU" w:eastAsia="MingLiU" w:cs="MingLiU"/>
                <w:b/>
                <w:bCs/>
                <w:color w:val="39383A"/>
                <w:kern w:val="0"/>
                <w:sz w:val="24"/>
              </w:rPr>
              <w:t>型号（做法）</w:t>
            </w:r>
          </w:p>
        </w:tc>
        <w:tc>
          <w:tcPr>
            <w:tcW w:w="1275"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7"/>
              <w:jc w:val="center"/>
              <w:rPr>
                <w:rFonts w:ascii="宋体" w:cs="宋体"/>
                <w:b/>
                <w:bCs/>
                <w:color w:val="39383A"/>
                <w:kern w:val="0"/>
                <w:sz w:val="24"/>
              </w:rPr>
            </w:pPr>
            <w:r>
              <w:rPr>
                <w:rFonts w:hint="eastAsia" w:ascii="MingLiU" w:hAnsi="MingLiU" w:eastAsia="MingLiU" w:cs="MingLiU"/>
                <w:b/>
                <w:bCs/>
                <w:color w:val="39383A"/>
                <w:kern w:val="0"/>
                <w:sz w:val="24"/>
              </w:rPr>
              <w:t>数量</w:t>
            </w:r>
          </w:p>
        </w:tc>
      </w:tr>
      <w:tr>
        <w:tblPrEx>
          <w:tblLayout w:type="fixed"/>
          <w:tblCellMar>
            <w:top w:w="0" w:type="dxa"/>
            <w:left w:w="10" w:type="dxa"/>
            <w:bottom w:w="0" w:type="dxa"/>
            <w:right w:w="10" w:type="dxa"/>
          </w:tblCellMar>
        </w:tblPrEx>
        <w:tc>
          <w:tcPr>
            <w:tcW w:w="861"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jc w:val="center"/>
              <w:rPr>
                <w:rFonts w:ascii="宋体" w:cs="宋体"/>
                <w:kern w:val="0"/>
                <w:sz w:val="24"/>
                <w:szCs w:val="24"/>
              </w:rPr>
            </w:pPr>
            <w:r>
              <w:rPr>
                <w:rFonts w:hint="eastAsia" w:ascii="宋体" w:hAnsi="宋体" w:cs="宋体"/>
                <w:kern w:val="0"/>
                <w:sz w:val="24"/>
              </w:rPr>
              <w:t>厨房</w:t>
            </w:r>
          </w:p>
        </w:tc>
        <w:tc>
          <w:tcPr>
            <w:tcW w:w="7654" w:type="dxa"/>
            <w:gridSpan w:val="4"/>
            <w:tcBorders>
              <w:top w:val="nil"/>
              <w:left w:val="nil"/>
              <w:bottom w:val="nil"/>
              <w:right w:val="nil"/>
            </w:tcBorders>
            <w:tcMar>
              <w:left w:w="0" w:type="dxa"/>
              <w:right w:w="0" w:type="dxa"/>
            </w:tcMar>
          </w:tcPr>
          <w:tbl>
            <w:tblPr>
              <w:tblStyle w:val="16"/>
              <w:tblW w:w="7639" w:type="dxa"/>
              <w:tblInd w:w="0" w:type="dxa"/>
              <w:tblLayout w:type="fixed"/>
              <w:tblCellMar>
                <w:top w:w="0" w:type="dxa"/>
                <w:left w:w="10" w:type="dxa"/>
                <w:bottom w:w="0" w:type="dxa"/>
                <w:right w:w="10" w:type="dxa"/>
              </w:tblCellMar>
            </w:tblPr>
            <w:tblGrid>
              <w:gridCol w:w="1274"/>
              <w:gridCol w:w="2893"/>
              <w:gridCol w:w="2199"/>
              <w:gridCol w:w="1273"/>
            </w:tblGrid>
            <w:tr>
              <w:tblPrEx>
                <w:tblLayout w:type="fixed"/>
                <w:tblCellMar>
                  <w:top w:w="0" w:type="dxa"/>
                  <w:left w:w="10" w:type="dxa"/>
                  <w:bottom w:w="0" w:type="dxa"/>
                  <w:right w:w="10" w:type="dxa"/>
                </w:tblCellMar>
              </w:tblPrEx>
              <w:tc>
                <w:tcPr>
                  <w:tcW w:w="1274"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橱柜</w:t>
                  </w:r>
                </w:p>
              </w:tc>
              <w:tc>
                <w:tcPr>
                  <w:tcW w:w="289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left"/>
                    <w:rPr>
                      <w:rFonts w:ascii="宋体" w:hAnsi="宋体" w:cs="宋体"/>
                      <w:kern w:val="0"/>
                      <w:sz w:val="24"/>
                      <w:szCs w:val="24"/>
                    </w:rPr>
                  </w:pPr>
                  <w:r>
                    <w:rPr>
                      <w:rFonts w:hint="eastAsia" w:ascii="宋体" w:hAnsi="宋体" w:cs="宋体"/>
                      <w:kern w:val="0"/>
                      <w:sz w:val="24"/>
                      <w:szCs w:val="24"/>
                    </w:rPr>
                    <w:t>皮阿诺或同等档次品牌</w:t>
                  </w:r>
                </w:p>
              </w:tc>
              <w:tc>
                <w:tcPr>
                  <w:tcW w:w="2199"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hAnsi="宋体" w:cs="宋体"/>
                      <w:kern w:val="0"/>
                      <w:sz w:val="24"/>
                      <w:szCs w:val="24"/>
                    </w:rPr>
                    <w:t>/</w:t>
                  </w:r>
                </w:p>
              </w:tc>
              <w:tc>
                <w:tcPr>
                  <w:tcW w:w="127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kern w:val="0"/>
                      <w:sz w:val="24"/>
                      <w:szCs w:val="24"/>
                    </w:rPr>
                    <w:t>/</w:t>
                  </w:r>
                </w:p>
              </w:tc>
            </w:tr>
            <w:tr>
              <w:tblPrEx>
                <w:tblLayout w:type="fixed"/>
                <w:tblCellMar>
                  <w:top w:w="0" w:type="dxa"/>
                  <w:left w:w="10" w:type="dxa"/>
                  <w:bottom w:w="0" w:type="dxa"/>
                  <w:right w:w="10" w:type="dxa"/>
                </w:tblCellMar>
              </w:tblPrEx>
              <w:tc>
                <w:tcPr>
                  <w:tcW w:w="1274"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燃气灶</w:t>
                  </w:r>
                </w:p>
              </w:tc>
              <w:tc>
                <w:tcPr>
                  <w:tcW w:w="289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left"/>
                    <w:rPr>
                      <w:rFonts w:ascii="宋体" w:hAnsi="宋体" w:cs="宋体"/>
                      <w:kern w:val="0"/>
                      <w:sz w:val="24"/>
                      <w:szCs w:val="24"/>
                    </w:rPr>
                  </w:pPr>
                  <w:r>
                    <w:rPr>
                      <w:rFonts w:hint="eastAsia" w:ascii="宋体" w:hAnsi="宋体" w:cs="宋体"/>
                      <w:kern w:val="0"/>
                      <w:sz w:val="24"/>
                      <w:szCs w:val="24"/>
                    </w:rPr>
                    <w:t>海尔或同等档次品牌</w:t>
                  </w:r>
                </w:p>
              </w:tc>
              <w:tc>
                <w:tcPr>
                  <w:tcW w:w="2199"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hAnsi="宋体" w:cs="宋体"/>
                      <w:kern w:val="0"/>
                      <w:sz w:val="24"/>
                      <w:szCs w:val="24"/>
                    </w:rPr>
                    <w:t>/</w:t>
                  </w:r>
                </w:p>
              </w:tc>
              <w:tc>
                <w:tcPr>
                  <w:tcW w:w="127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kern w:val="0"/>
                      <w:sz w:val="24"/>
                      <w:szCs w:val="24"/>
                    </w:rPr>
                    <w:t>/</w:t>
                  </w:r>
                </w:p>
              </w:tc>
            </w:tr>
            <w:tr>
              <w:tblPrEx>
                <w:tblLayout w:type="fixed"/>
                <w:tblCellMar>
                  <w:top w:w="0" w:type="dxa"/>
                  <w:left w:w="10" w:type="dxa"/>
                  <w:bottom w:w="0" w:type="dxa"/>
                  <w:right w:w="10" w:type="dxa"/>
                </w:tblCellMar>
              </w:tblPrEx>
              <w:tc>
                <w:tcPr>
                  <w:tcW w:w="1274"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MingLiU" w:hAnsi="MingLiU" w:eastAsia="MingLiU" w:cs="MingLiU"/>
                      <w:color w:val="39383A"/>
                      <w:kern w:val="0"/>
                      <w:sz w:val="24"/>
                    </w:rPr>
                  </w:pPr>
                  <w:r>
                    <w:rPr>
                      <w:rFonts w:hint="eastAsia" w:ascii="MingLiU" w:hAnsi="MingLiU" w:eastAsia="MingLiU" w:cs="MingLiU"/>
                      <w:color w:val="39383A"/>
                      <w:kern w:val="0"/>
                      <w:sz w:val="24"/>
                    </w:rPr>
                    <w:t>抽油烟机</w:t>
                  </w:r>
                </w:p>
              </w:tc>
              <w:tc>
                <w:tcPr>
                  <w:tcW w:w="289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left"/>
                    <w:rPr>
                      <w:rFonts w:ascii="宋体" w:hAnsi="宋体" w:cs="宋体"/>
                      <w:kern w:val="0"/>
                      <w:sz w:val="24"/>
                      <w:szCs w:val="24"/>
                    </w:rPr>
                  </w:pPr>
                  <w:r>
                    <w:rPr>
                      <w:rFonts w:hint="eastAsia" w:ascii="宋体" w:hAnsi="宋体" w:cs="宋体"/>
                      <w:kern w:val="0"/>
                      <w:sz w:val="24"/>
                      <w:szCs w:val="24"/>
                    </w:rPr>
                    <w:t>海尔或同等档次品牌</w:t>
                  </w:r>
                </w:p>
              </w:tc>
              <w:tc>
                <w:tcPr>
                  <w:tcW w:w="2199"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hAnsi="宋体" w:cs="宋体"/>
                      <w:kern w:val="0"/>
                      <w:sz w:val="24"/>
                      <w:szCs w:val="24"/>
                    </w:rPr>
                    <w:t>/</w:t>
                  </w:r>
                </w:p>
              </w:tc>
              <w:tc>
                <w:tcPr>
                  <w:tcW w:w="127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kern w:val="0"/>
                      <w:sz w:val="24"/>
                      <w:szCs w:val="24"/>
                    </w:rPr>
                    <w:t>/</w:t>
                  </w:r>
                </w:p>
              </w:tc>
            </w:tr>
            <w:tr>
              <w:tblPrEx>
                <w:tblLayout w:type="fixed"/>
                <w:tblCellMar>
                  <w:top w:w="0" w:type="dxa"/>
                  <w:left w:w="10" w:type="dxa"/>
                  <w:bottom w:w="0" w:type="dxa"/>
                  <w:right w:w="10" w:type="dxa"/>
                </w:tblCellMar>
              </w:tblPrEx>
              <w:tc>
                <w:tcPr>
                  <w:tcW w:w="1274"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color w:val="39383A"/>
                      <w:kern w:val="0"/>
                      <w:sz w:val="24"/>
                    </w:rPr>
                  </w:pPr>
                  <w:r>
                    <w:rPr>
                      <w:rFonts w:hint="eastAsia" w:ascii="MingLiU" w:hAnsi="MingLiU" w:eastAsia="MingLiU" w:cs="MingLiU"/>
                      <w:color w:val="39383A"/>
                      <w:kern w:val="0"/>
                      <w:sz w:val="24"/>
                    </w:rPr>
                    <w:t>龙头及水槽</w:t>
                  </w:r>
                </w:p>
              </w:tc>
              <w:tc>
                <w:tcPr>
                  <w:tcW w:w="289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240"/>
                    <w:jc w:val="left"/>
                    <w:rPr>
                      <w:rFonts w:ascii="宋体" w:hAnsi="宋体" w:cs="宋体"/>
                      <w:kern w:val="0"/>
                      <w:sz w:val="24"/>
                      <w:szCs w:val="24"/>
                    </w:rPr>
                  </w:pPr>
                  <w:r>
                    <w:rPr>
                      <w:rFonts w:hint="eastAsia" w:ascii="宋体" w:hAnsi="宋体" w:cs="宋体"/>
                      <w:kern w:val="0"/>
                      <w:sz w:val="24"/>
                      <w:szCs w:val="24"/>
                    </w:rPr>
                    <w:t>九牧或同等档次品牌</w:t>
                  </w:r>
                </w:p>
              </w:tc>
              <w:tc>
                <w:tcPr>
                  <w:tcW w:w="2199"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hAnsi="宋体" w:cs="宋体"/>
                      <w:kern w:val="0"/>
                      <w:sz w:val="24"/>
                      <w:szCs w:val="24"/>
                    </w:rPr>
                    <w:t>/</w:t>
                  </w:r>
                </w:p>
              </w:tc>
              <w:tc>
                <w:tcPr>
                  <w:tcW w:w="127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kern w:val="0"/>
                      <w:sz w:val="24"/>
                      <w:szCs w:val="24"/>
                    </w:rPr>
                    <w:t>/</w:t>
                  </w:r>
                </w:p>
              </w:tc>
            </w:tr>
          </w:tbl>
          <w:p>
            <w:pPr>
              <w:autoSpaceDE w:val="0"/>
              <w:autoSpaceDN w:val="0"/>
              <w:adjustRightInd w:val="0"/>
              <w:jc w:val="left"/>
              <w:rPr>
                <w:rFonts w:ascii="宋体" w:cs="宋体"/>
                <w:color w:val="39383A"/>
                <w:kern w:val="0"/>
                <w:sz w:val="24"/>
              </w:rPr>
            </w:pPr>
          </w:p>
        </w:tc>
      </w:tr>
      <w:tr>
        <w:tblPrEx>
          <w:tblLayout w:type="fixed"/>
          <w:tblCellMar>
            <w:top w:w="0" w:type="dxa"/>
            <w:left w:w="10" w:type="dxa"/>
            <w:bottom w:w="0" w:type="dxa"/>
            <w:right w:w="10" w:type="dxa"/>
          </w:tblCellMar>
        </w:tblPrEx>
        <w:tc>
          <w:tcPr>
            <w:tcW w:w="861"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宋体" w:cs="宋体"/>
                <w:kern w:val="0"/>
                <w:sz w:val="24"/>
                <w:szCs w:val="24"/>
              </w:rPr>
            </w:pPr>
            <w:r>
              <w:rPr>
                <w:rFonts w:hint="eastAsia" w:ascii="宋体" w:hAnsi="宋体" w:cs="宋体"/>
                <w:kern w:val="0"/>
                <w:sz w:val="24"/>
              </w:rPr>
              <w:t>卫生间</w:t>
            </w:r>
          </w:p>
        </w:tc>
        <w:tc>
          <w:tcPr>
            <w:tcW w:w="7654" w:type="dxa"/>
            <w:gridSpan w:val="4"/>
            <w:tcBorders>
              <w:top w:val="nil"/>
              <w:left w:val="nil"/>
              <w:bottom w:val="nil"/>
              <w:right w:val="nil"/>
            </w:tcBorders>
            <w:tcMar>
              <w:left w:w="0" w:type="dxa"/>
              <w:right w:w="0" w:type="dxa"/>
            </w:tcMar>
          </w:tcPr>
          <w:tbl>
            <w:tblPr>
              <w:tblStyle w:val="16"/>
              <w:tblW w:w="7639" w:type="dxa"/>
              <w:tblInd w:w="0" w:type="dxa"/>
              <w:tblLayout w:type="fixed"/>
              <w:tblCellMar>
                <w:top w:w="0" w:type="dxa"/>
                <w:left w:w="10" w:type="dxa"/>
                <w:bottom w:w="0" w:type="dxa"/>
                <w:right w:w="10" w:type="dxa"/>
              </w:tblCellMar>
            </w:tblPr>
            <w:tblGrid>
              <w:gridCol w:w="1275"/>
              <w:gridCol w:w="2893"/>
              <w:gridCol w:w="2199"/>
              <w:gridCol w:w="1272"/>
            </w:tblGrid>
            <w:tr>
              <w:tblPrEx>
                <w:tblLayout w:type="fixed"/>
                <w:tblCellMar>
                  <w:top w:w="0" w:type="dxa"/>
                  <w:left w:w="10" w:type="dxa"/>
                  <w:bottom w:w="0" w:type="dxa"/>
                  <w:right w:w="10" w:type="dxa"/>
                </w:tblCellMar>
              </w:tblPrEx>
              <w:tc>
                <w:tcPr>
                  <w:tcW w:w="1275"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洗手盆</w:t>
                  </w:r>
                </w:p>
              </w:tc>
              <w:tc>
                <w:tcPr>
                  <w:tcW w:w="289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left"/>
                    <w:rPr>
                      <w:rFonts w:ascii="宋体" w:hAnsi="宋体" w:cs="宋体"/>
                      <w:kern w:val="0"/>
                      <w:sz w:val="24"/>
                      <w:szCs w:val="24"/>
                    </w:rPr>
                  </w:pPr>
                  <w:r>
                    <w:rPr>
                      <w:rFonts w:hint="eastAsia" w:ascii="宋体" w:hAnsi="宋体" w:cs="宋体"/>
                      <w:kern w:val="0"/>
                      <w:sz w:val="24"/>
                      <w:szCs w:val="24"/>
                    </w:rPr>
                    <w:t>九牧或同等档次品牌</w:t>
                  </w:r>
                </w:p>
              </w:tc>
              <w:tc>
                <w:tcPr>
                  <w:tcW w:w="2199"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hAnsi="宋体" w:cs="宋体"/>
                      <w:kern w:val="0"/>
                      <w:sz w:val="24"/>
                      <w:szCs w:val="24"/>
                    </w:rPr>
                    <w:t>/</w:t>
                  </w:r>
                </w:p>
              </w:tc>
              <w:tc>
                <w:tcPr>
                  <w:tcW w:w="1272"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kern w:val="0"/>
                      <w:sz w:val="24"/>
                      <w:szCs w:val="24"/>
                    </w:rPr>
                    <w:t>/</w:t>
                  </w:r>
                </w:p>
              </w:tc>
            </w:tr>
            <w:tr>
              <w:tblPrEx>
                <w:tblLayout w:type="fixed"/>
                <w:tblCellMar>
                  <w:top w:w="0" w:type="dxa"/>
                  <w:left w:w="10" w:type="dxa"/>
                  <w:bottom w:w="0" w:type="dxa"/>
                  <w:right w:w="10" w:type="dxa"/>
                </w:tblCellMar>
              </w:tblPrEx>
              <w:tc>
                <w:tcPr>
                  <w:tcW w:w="1275"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color w:val="39383A"/>
                      <w:kern w:val="0"/>
                      <w:sz w:val="24"/>
                    </w:rPr>
                  </w:pPr>
                  <w:r>
                    <w:rPr>
                      <w:rFonts w:hint="eastAsia" w:ascii="MingLiU" w:hAnsi="MingLiU" w:eastAsia="MingLiU" w:cs="MingLiU"/>
                      <w:color w:val="39383A"/>
                      <w:kern w:val="0"/>
                      <w:sz w:val="24"/>
                    </w:rPr>
                    <w:t>座便器</w:t>
                  </w:r>
                </w:p>
              </w:tc>
              <w:tc>
                <w:tcPr>
                  <w:tcW w:w="289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left"/>
                    <w:rPr>
                      <w:rFonts w:ascii="宋体" w:hAnsi="宋体" w:cs="宋体"/>
                      <w:kern w:val="0"/>
                      <w:sz w:val="24"/>
                      <w:szCs w:val="24"/>
                    </w:rPr>
                  </w:pPr>
                  <w:r>
                    <w:rPr>
                      <w:rFonts w:hint="eastAsia" w:ascii="宋体" w:hAnsi="宋体" w:cs="宋体"/>
                      <w:kern w:val="0"/>
                      <w:sz w:val="24"/>
                      <w:szCs w:val="24"/>
                    </w:rPr>
                    <w:t>九牧或同等档次品牌</w:t>
                  </w:r>
                </w:p>
              </w:tc>
              <w:tc>
                <w:tcPr>
                  <w:tcW w:w="2199"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hAnsi="宋体" w:cs="宋体"/>
                      <w:kern w:val="0"/>
                      <w:sz w:val="24"/>
                      <w:szCs w:val="24"/>
                    </w:rPr>
                    <w:t>/</w:t>
                  </w:r>
                </w:p>
              </w:tc>
              <w:tc>
                <w:tcPr>
                  <w:tcW w:w="1272"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kern w:val="0"/>
                      <w:sz w:val="24"/>
                      <w:szCs w:val="24"/>
                    </w:rPr>
                    <w:t>/</w:t>
                  </w:r>
                </w:p>
              </w:tc>
            </w:tr>
            <w:tr>
              <w:tblPrEx>
                <w:tblLayout w:type="fixed"/>
                <w:tblCellMar>
                  <w:top w:w="0" w:type="dxa"/>
                  <w:left w:w="10" w:type="dxa"/>
                  <w:bottom w:w="0" w:type="dxa"/>
                  <w:right w:w="10" w:type="dxa"/>
                </w:tblCellMar>
              </w:tblPrEx>
              <w:tc>
                <w:tcPr>
                  <w:tcW w:w="1275"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color w:val="39383A"/>
                      <w:kern w:val="0"/>
                      <w:sz w:val="24"/>
                    </w:rPr>
                  </w:pPr>
                  <w:r>
                    <w:rPr>
                      <w:rFonts w:hint="eastAsia" w:ascii="MingLiU" w:hAnsi="MingLiU" w:eastAsia="MingLiU" w:cs="MingLiU"/>
                      <w:color w:val="39383A"/>
                      <w:kern w:val="0"/>
                      <w:sz w:val="24"/>
                    </w:rPr>
                    <w:t>龙头</w:t>
                  </w:r>
                </w:p>
              </w:tc>
              <w:tc>
                <w:tcPr>
                  <w:tcW w:w="289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left"/>
                    <w:rPr>
                      <w:rFonts w:ascii="宋体" w:hAnsi="宋体" w:cs="宋体"/>
                      <w:kern w:val="0"/>
                      <w:sz w:val="24"/>
                      <w:szCs w:val="24"/>
                    </w:rPr>
                  </w:pPr>
                  <w:r>
                    <w:rPr>
                      <w:rFonts w:hint="eastAsia" w:ascii="宋体" w:hAnsi="宋体" w:cs="宋体"/>
                      <w:kern w:val="0"/>
                      <w:sz w:val="24"/>
                      <w:szCs w:val="24"/>
                    </w:rPr>
                    <w:t>九牧或同等档次品牌</w:t>
                  </w:r>
                </w:p>
              </w:tc>
              <w:tc>
                <w:tcPr>
                  <w:tcW w:w="2199"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hAnsi="宋体" w:cs="宋体"/>
                      <w:kern w:val="0"/>
                      <w:sz w:val="24"/>
                      <w:szCs w:val="24"/>
                    </w:rPr>
                    <w:t>/</w:t>
                  </w:r>
                </w:p>
              </w:tc>
              <w:tc>
                <w:tcPr>
                  <w:tcW w:w="1272"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kern w:val="0"/>
                      <w:sz w:val="24"/>
                      <w:szCs w:val="24"/>
                    </w:rPr>
                    <w:t>/</w:t>
                  </w:r>
                </w:p>
              </w:tc>
            </w:tr>
            <w:tr>
              <w:tblPrEx>
                <w:tblLayout w:type="fixed"/>
                <w:tblCellMar>
                  <w:top w:w="0" w:type="dxa"/>
                  <w:left w:w="10" w:type="dxa"/>
                  <w:bottom w:w="0" w:type="dxa"/>
                  <w:right w:w="10" w:type="dxa"/>
                </w:tblCellMar>
              </w:tblPrEx>
              <w:tc>
                <w:tcPr>
                  <w:tcW w:w="1275"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color w:val="39383A"/>
                      <w:kern w:val="0"/>
                      <w:sz w:val="24"/>
                    </w:rPr>
                  </w:pPr>
                  <w:r>
                    <w:rPr>
                      <w:rFonts w:hint="eastAsia" w:ascii="MingLiU" w:hAnsi="MingLiU" w:eastAsia="MingLiU" w:cs="MingLiU"/>
                      <w:color w:val="39383A"/>
                      <w:kern w:val="0"/>
                      <w:sz w:val="24"/>
                    </w:rPr>
                    <w:t>花洒</w:t>
                  </w:r>
                </w:p>
              </w:tc>
              <w:tc>
                <w:tcPr>
                  <w:tcW w:w="289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left"/>
                    <w:rPr>
                      <w:rFonts w:ascii="宋体" w:hAnsi="宋体" w:cs="宋体"/>
                      <w:kern w:val="0"/>
                      <w:sz w:val="24"/>
                      <w:szCs w:val="24"/>
                    </w:rPr>
                  </w:pPr>
                  <w:r>
                    <w:rPr>
                      <w:rFonts w:hint="eastAsia" w:ascii="宋体" w:hAnsi="宋体" w:cs="宋体"/>
                      <w:kern w:val="0"/>
                      <w:sz w:val="24"/>
                      <w:szCs w:val="24"/>
                    </w:rPr>
                    <w:t>九牧或同等档次品牌</w:t>
                  </w:r>
                </w:p>
              </w:tc>
              <w:tc>
                <w:tcPr>
                  <w:tcW w:w="2199"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hAnsi="宋体" w:cs="宋体"/>
                      <w:kern w:val="0"/>
                      <w:sz w:val="24"/>
                      <w:szCs w:val="24"/>
                    </w:rPr>
                    <w:t>/</w:t>
                  </w:r>
                </w:p>
              </w:tc>
              <w:tc>
                <w:tcPr>
                  <w:tcW w:w="1272"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kern w:val="0"/>
                      <w:sz w:val="24"/>
                      <w:szCs w:val="24"/>
                    </w:rPr>
                    <w:t>/</w:t>
                  </w:r>
                </w:p>
              </w:tc>
            </w:tr>
            <w:tr>
              <w:tblPrEx>
                <w:tblLayout w:type="fixed"/>
                <w:tblCellMar>
                  <w:top w:w="0" w:type="dxa"/>
                  <w:left w:w="10" w:type="dxa"/>
                  <w:bottom w:w="0" w:type="dxa"/>
                  <w:right w:w="10" w:type="dxa"/>
                </w:tblCellMar>
              </w:tblPrEx>
              <w:tc>
                <w:tcPr>
                  <w:tcW w:w="1275"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MingLiU" w:hAnsi="MingLiU" w:eastAsia="MingLiU" w:cs="MingLiU"/>
                      <w:color w:val="39383A"/>
                      <w:kern w:val="0"/>
                      <w:sz w:val="24"/>
                    </w:rPr>
                  </w:pPr>
                  <w:r>
                    <w:rPr>
                      <w:rFonts w:hint="eastAsia" w:ascii="MingLiU" w:hAnsi="MingLiU" w:eastAsia="MingLiU" w:cs="MingLiU"/>
                      <w:color w:val="39383A"/>
                      <w:kern w:val="0"/>
                      <w:sz w:val="24"/>
                    </w:rPr>
                    <w:t>换气扇</w:t>
                  </w:r>
                </w:p>
              </w:tc>
              <w:tc>
                <w:tcPr>
                  <w:tcW w:w="289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left"/>
                    <w:rPr>
                      <w:rFonts w:ascii="宋体" w:hAnsi="宋体" w:cs="宋体"/>
                      <w:kern w:val="0"/>
                      <w:sz w:val="24"/>
                      <w:szCs w:val="24"/>
                    </w:rPr>
                  </w:pPr>
                  <w:r>
                    <w:rPr>
                      <w:rFonts w:ascii="宋体" w:cs="宋体"/>
                      <w:kern w:val="0"/>
                      <w:sz w:val="24"/>
                      <w:szCs w:val="24"/>
                    </w:rPr>
                    <w:t>TCL</w:t>
                  </w:r>
                  <w:r>
                    <w:rPr>
                      <w:rFonts w:hint="eastAsia" w:ascii="宋体" w:hAnsi="宋体" w:cs="宋体"/>
                      <w:kern w:val="0"/>
                      <w:sz w:val="24"/>
                      <w:szCs w:val="24"/>
                    </w:rPr>
                    <w:t>或同等档次品牌</w:t>
                  </w:r>
                </w:p>
              </w:tc>
              <w:tc>
                <w:tcPr>
                  <w:tcW w:w="2199"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hAnsi="宋体" w:cs="宋体"/>
                      <w:kern w:val="0"/>
                      <w:sz w:val="24"/>
                      <w:szCs w:val="24"/>
                    </w:rPr>
                    <w:t>/</w:t>
                  </w:r>
                </w:p>
              </w:tc>
              <w:tc>
                <w:tcPr>
                  <w:tcW w:w="1272"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kern w:val="0"/>
                      <w:sz w:val="24"/>
                      <w:szCs w:val="24"/>
                    </w:rPr>
                    <w:t>/</w:t>
                  </w:r>
                </w:p>
              </w:tc>
            </w:tr>
            <w:tr>
              <w:tblPrEx>
                <w:tblLayout w:type="fixed"/>
                <w:tblCellMar>
                  <w:top w:w="0" w:type="dxa"/>
                  <w:left w:w="10" w:type="dxa"/>
                  <w:bottom w:w="0" w:type="dxa"/>
                  <w:right w:w="10" w:type="dxa"/>
                </w:tblCellMar>
              </w:tblPrEx>
              <w:tc>
                <w:tcPr>
                  <w:tcW w:w="1275"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盥洗柜</w:t>
                  </w:r>
                </w:p>
              </w:tc>
              <w:tc>
                <w:tcPr>
                  <w:tcW w:w="289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left"/>
                    <w:rPr>
                      <w:rFonts w:ascii="宋体" w:hAnsi="宋体" w:cs="宋体"/>
                      <w:kern w:val="0"/>
                      <w:sz w:val="24"/>
                      <w:szCs w:val="24"/>
                    </w:rPr>
                  </w:pPr>
                  <w:r>
                    <w:rPr>
                      <w:rFonts w:hint="eastAsia" w:ascii="宋体" w:hAnsi="宋体" w:cs="宋体"/>
                      <w:kern w:val="0"/>
                      <w:sz w:val="24"/>
                      <w:szCs w:val="24"/>
                    </w:rPr>
                    <w:t>皮阿诺或同等档次品牌</w:t>
                  </w:r>
                </w:p>
              </w:tc>
              <w:tc>
                <w:tcPr>
                  <w:tcW w:w="2199"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hAnsi="宋体" w:cs="宋体"/>
                      <w:kern w:val="0"/>
                      <w:sz w:val="24"/>
                      <w:szCs w:val="24"/>
                    </w:rPr>
                    <w:t>/</w:t>
                  </w:r>
                </w:p>
              </w:tc>
              <w:tc>
                <w:tcPr>
                  <w:tcW w:w="1272"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kern w:val="0"/>
                      <w:sz w:val="24"/>
                      <w:szCs w:val="24"/>
                    </w:rPr>
                    <w:t>/</w:t>
                  </w:r>
                </w:p>
              </w:tc>
            </w:tr>
            <w:tr>
              <w:tblPrEx>
                <w:tblLayout w:type="fixed"/>
                <w:tblCellMar>
                  <w:top w:w="0" w:type="dxa"/>
                  <w:left w:w="10" w:type="dxa"/>
                  <w:bottom w:w="0" w:type="dxa"/>
                  <w:right w:w="10" w:type="dxa"/>
                </w:tblCellMar>
              </w:tblPrEx>
              <w:tc>
                <w:tcPr>
                  <w:tcW w:w="1275"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镜柜</w:t>
                  </w:r>
                </w:p>
              </w:tc>
              <w:tc>
                <w:tcPr>
                  <w:tcW w:w="289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left"/>
                    <w:rPr>
                      <w:rFonts w:ascii="宋体" w:hAnsi="宋体" w:cs="宋体"/>
                      <w:kern w:val="0"/>
                      <w:sz w:val="24"/>
                      <w:szCs w:val="24"/>
                    </w:rPr>
                  </w:pPr>
                  <w:r>
                    <w:rPr>
                      <w:rFonts w:hint="eastAsia" w:ascii="宋体" w:hAnsi="宋体" w:cs="宋体"/>
                      <w:kern w:val="0"/>
                      <w:sz w:val="24"/>
                      <w:szCs w:val="24"/>
                    </w:rPr>
                    <w:t>皮阿诺或同等档次品牌</w:t>
                  </w:r>
                </w:p>
              </w:tc>
              <w:tc>
                <w:tcPr>
                  <w:tcW w:w="2199"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hAnsi="宋体" w:cs="宋体"/>
                      <w:kern w:val="0"/>
                      <w:sz w:val="24"/>
                      <w:szCs w:val="24"/>
                    </w:rPr>
                    <w:t>/</w:t>
                  </w:r>
                </w:p>
              </w:tc>
              <w:tc>
                <w:tcPr>
                  <w:tcW w:w="1272"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kern w:val="0"/>
                      <w:sz w:val="24"/>
                      <w:szCs w:val="24"/>
                    </w:rPr>
                    <w:t>/</w:t>
                  </w:r>
                </w:p>
              </w:tc>
            </w:tr>
          </w:tbl>
          <w:p>
            <w:pPr>
              <w:autoSpaceDE w:val="0"/>
              <w:autoSpaceDN w:val="0"/>
              <w:adjustRightInd w:val="0"/>
              <w:jc w:val="left"/>
              <w:rPr>
                <w:rFonts w:ascii="宋体" w:cs="宋体"/>
                <w:color w:val="39383A"/>
                <w:kern w:val="0"/>
                <w:sz w:val="24"/>
              </w:rPr>
            </w:pPr>
          </w:p>
        </w:tc>
      </w:tr>
      <w:tr>
        <w:tblPrEx>
          <w:tblLayout w:type="fixed"/>
          <w:tblCellMar>
            <w:top w:w="0" w:type="dxa"/>
            <w:left w:w="10" w:type="dxa"/>
            <w:bottom w:w="0" w:type="dxa"/>
            <w:right w:w="10" w:type="dxa"/>
          </w:tblCellMar>
        </w:tblPrEx>
        <w:tc>
          <w:tcPr>
            <w:tcW w:w="861"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宋体" w:cs="宋体"/>
                <w:kern w:val="0"/>
                <w:sz w:val="24"/>
                <w:szCs w:val="24"/>
              </w:rPr>
            </w:pPr>
            <w:r>
              <w:rPr>
                <w:rFonts w:hint="eastAsia" w:ascii="宋体" w:hAnsi="宋体" w:cs="宋体"/>
                <w:kern w:val="0"/>
                <w:sz w:val="24"/>
              </w:rPr>
              <w:t>门</w:t>
            </w:r>
          </w:p>
        </w:tc>
        <w:tc>
          <w:tcPr>
            <w:tcW w:w="7654" w:type="dxa"/>
            <w:gridSpan w:val="4"/>
            <w:tcBorders>
              <w:top w:val="nil"/>
              <w:left w:val="nil"/>
              <w:bottom w:val="nil"/>
              <w:right w:val="nil"/>
            </w:tcBorders>
            <w:tcMar>
              <w:left w:w="0" w:type="dxa"/>
              <w:right w:w="0" w:type="dxa"/>
            </w:tcMar>
          </w:tcPr>
          <w:tbl>
            <w:tblPr>
              <w:tblStyle w:val="16"/>
              <w:tblW w:w="7639" w:type="dxa"/>
              <w:tblInd w:w="0" w:type="dxa"/>
              <w:tblLayout w:type="fixed"/>
              <w:tblCellMar>
                <w:top w:w="0" w:type="dxa"/>
                <w:left w:w="10" w:type="dxa"/>
                <w:bottom w:w="0" w:type="dxa"/>
                <w:right w:w="10" w:type="dxa"/>
              </w:tblCellMar>
            </w:tblPr>
            <w:tblGrid>
              <w:gridCol w:w="1273"/>
              <w:gridCol w:w="2893"/>
              <w:gridCol w:w="2200"/>
              <w:gridCol w:w="1273"/>
            </w:tblGrid>
            <w:tr>
              <w:tblPrEx>
                <w:tblLayout w:type="fixed"/>
                <w:tblCellMar>
                  <w:top w:w="0" w:type="dxa"/>
                  <w:left w:w="10" w:type="dxa"/>
                  <w:bottom w:w="0" w:type="dxa"/>
                  <w:right w:w="10" w:type="dxa"/>
                </w:tblCellMar>
              </w:tblPrEx>
              <w:tc>
                <w:tcPr>
                  <w:tcW w:w="127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入户门</w:t>
                  </w:r>
                </w:p>
              </w:tc>
              <w:tc>
                <w:tcPr>
                  <w:tcW w:w="289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left"/>
                    <w:rPr>
                      <w:rFonts w:ascii="宋体" w:hAnsi="宋体" w:cs="宋体"/>
                      <w:kern w:val="0"/>
                      <w:sz w:val="24"/>
                      <w:szCs w:val="24"/>
                    </w:rPr>
                  </w:pPr>
                  <w:r>
                    <w:rPr>
                      <w:rFonts w:hint="eastAsia" w:ascii="宋体" w:hAnsi="宋体" w:cs="宋体"/>
                      <w:kern w:val="0"/>
                      <w:sz w:val="24"/>
                      <w:szCs w:val="24"/>
                    </w:rPr>
                    <w:t>华燊或同等档次品牌</w:t>
                  </w:r>
                </w:p>
              </w:tc>
              <w:tc>
                <w:tcPr>
                  <w:tcW w:w="2200"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hint="eastAsia" w:ascii="宋体" w:hAnsi="宋体" w:cs="宋体"/>
                      <w:kern w:val="0"/>
                      <w:sz w:val="24"/>
                      <w:szCs w:val="24"/>
                    </w:rPr>
                    <w:t>钢质三防</w:t>
                  </w:r>
                </w:p>
              </w:tc>
              <w:tc>
                <w:tcPr>
                  <w:tcW w:w="127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color w:val="39383A"/>
                      <w:kern w:val="0"/>
                      <w:sz w:val="24"/>
                    </w:rPr>
                    <w:t>1</w:t>
                  </w:r>
                  <w:r>
                    <w:rPr>
                      <w:rFonts w:hint="eastAsia" w:ascii="MingLiU" w:hAnsi="MingLiU" w:eastAsia="MingLiU" w:cs="MingLiU"/>
                      <w:color w:val="39383A"/>
                      <w:kern w:val="0"/>
                      <w:sz w:val="24"/>
                    </w:rPr>
                    <w:t>樘</w:t>
                  </w:r>
                  <w:r>
                    <w:rPr>
                      <w:rFonts w:ascii="宋体" w:cs="宋体"/>
                      <w:color w:val="39383A"/>
                      <w:kern w:val="0"/>
                      <w:sz w:val="24"/>
                    </w:rPr>
                    <w:t>/</w:t>
                  </w:r>
                  <w:r>
                    <w:rPr>
                      <w:rFonts w:hint="eastAsia" w:ascii="MingLiU" w:hAnsi="MingLiU" w:eastAsia="MingLiU" w:cs="MingLiU"/>
                      <w:color w:val="39383A"/>
                      <w:kern w:val="0"/>
                      <w:sz w:val="24"/>
                    </w:rPr>
                    <w:t>户</w:t>
                  </w:r>
                </w:p>
              </w:tc>
            </w:tr>
            <w:tr>
              <w:tblPrEx>
                <w:tblLayout w:type="fixed"/>
                <w:tblCellMar>
                  <w:top w:w="0" w:type="dxa"/>
                  <w:left w:w="10" w:type="dxa"/>
                  <w:bottom w:w="0" w:type="dxa"/>
                  <w:right w:w="10" w:type="dxa"/>
                </w:tblCellMar>
              </w:tblPrEx>
              <w:tc>
                <w:tcPr>
                  <w:tcW w:w="127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户内门</w:t>
                  </w:r>
                </w:p>
              </w:tc>
              <w:tc>
                <w:tcPr>
                  <w:tcW w:w="289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left"/>
                    <w:rPr>
                      <w:rFonts w:ascii="宋体" w:hAnsi="宋体" w:cs="宋体"/>
                      <w:kern w:val="0"/>
                      <w:sz w:val="24"/>
                      <w:szCs w:val="24"/>
                    </w:rPr>
                  </w:pPr>
                  <w:r>
                    <w:rPr>
                      <w:rFonts w:hint="eastAsia" w:ascii="宋体" w:hAnsi="宋体" w:cs="宋体"/>
                      <w:kern w:val="0"/>
                      <w:sz w:val="24"/>
                      <w:szCs w:val="24"/>
                    </w:rPr>
                    <w:t>华燊或同等档次品牌</w:t>
                  </w:r>
                </w:p>
              </w:tc>
              <w:tc>
                <w:tcPr>
                  <w:tcW w:w="2200"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color w:val="39383A"/>
                      <w:kern w:val="0"/>
                      <w:sz w:val="24"/>
                    </w:rPr>
                    <w:t>/</w:t>
                  </w:r>
                </w:p>
              </w:tc>
              <w:tc>
                <w:tcPr>
                  <w:tcW w:w="127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kern w:val="0"/>
                      <w:sz w:val="24"/>
                      <w:szCs w:val="24"/>
                    </w:rPr>
                    <w:t>/</w:t>
                  </w:r>
                </w:p>
              </w:tc>
            </w:tr>
          </w:tbl>
          <w:p>
            <w:pPr>
              <w:autoSpaceDE w:val="0"/>
              <w:autoSpaceDN w:val="0"/>
              <w:adjustRightInd w:val="0"/>
              <w:jc w:val="left"/>
              <w:rPr>
                <w:rFonts w:ascii="宋体" w:cs="宋体"/>
                <w:color w:val="39383A"/>
                <w:kern w:val="0"/>
                <w:sz w:val="24"/>
              </w:rPr>
            </w:pPr>
          </w:p>
        </w:tc>
      </w:tr>
      <w:tr>
        <w:tblPrEx>
          <w:tblLayout w:type="fixed"/>
          <w:tblCellMar>
            <w:top w:w="0" w:type="dxa"/>
            <w:left w:w="10" w:type="dxa"/>
            <w:bottom w:w="0" w:type="dxa"/>
            <w:right w:w="10" w:type="dxa"/>
          </w:tblCellMar>
        </w:tblPrEx>
        <w:tc>
          <w:tcPr>
            <w:tcW w:w="861"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jc w:val="center"/>
              <w:rPr>
                <w:rFonts w:ascii="宋体" w:cs="宋体"/>
                <w:kern w:val="0"/>
                <w:sz w:val="24"/>
                <w:szCs w:val="24"/>
              </w:rPr>
            </w:pPr>
            <w:r>
              <w:rPr>
                <w:rFonts w:hint="eastAsia" w:ascii="宋体" w:hAnsi="宋体" w:cs="宋体"/>
                <w:kern w:val="0"/>
                <w:sz w:val="24"/>
              </w:rPr>
              <w:t>固定家具</w:t>
            </w:r>
          </w:p>
        </w:tc>
        <w:tc>
          <w:tcPr>
            <w:tcW w:w="7654" w:type="dxa"/>
            <w:gridSpan w:val="4"/>
            <w:tcBorders>
              <w:top w:val="nil"/>
              <w:left w:val="nil"/>
              <w:bottom w:val="nil"/>
              <w:right w:val="nil"/>
            </w:tcBorders>
            <w:tcMar>
              <w:left w:w="0" w:type="dxa"/>
              <w:right w:w="0" w:type="dxa"/>
            </w:tcMar>
          </w:tcPr>
          <w:tbl>
            <w:tblPr>
              <w:tblStyle w:val="16"/>
              <w:tblW w:w="7639" w:type="dxa"/>
              <w:tblInd w:w="0" w:type="dxa"/>
              <w:tblLayout w:type="fixed"/>
              <w:tblCellMar>
                <w:top w:w="0" w:type="dxa"/>
                <w:left w:w="10" w:type="dxa"/>
                <w:bottom w:w="0" w:type="dxa"/>
                <w:right w:w="10" w:type="dxa"/>
              </w:tblCellMar>
            </w:tblPr>
            <w:tblGrid>
              <w:gridCol w:w="1274"/>
              <w:gridCol w:w="2893"/>
              <w:gridCol w:w="2199"/>
              <w:gridCol w:w="1273"/>
            </w:tblGrid>
            <w:tr>
              <w:tblPrEx>
                <w:tblLayout w:type="fixed"/>
                <w:tblCellMar>
                  <w:top w:w="0" w:type="dxa"/>
                  <w:left w:w="10" w:type="dxa"/>
                  <w:bottom w:w="0" w:type="dxa"/>
                  <w:right w:w="10" w:type="dxa"/>
                </w:tblCellMar>
              </w:tblPrEx>
              <w:tc>
                <w:tcPr>
                  <w:tcW w:w="1274"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玄关柜</w:t>
                  </w:r>
                </w:p>
              </w:tc>
              <w:tc>
                <w:tcPr>
                  <w:tcW w:w="289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left"/>
                    <w:rPr>
                      <w:rFonts w:ascii="宋体" w:hAnsi="宋体" w:cs="宋体"/>
                      <w:kern w:val="0"/>
                      <w:sz w:val="24"/>
                      <w:szCs w:val="24"/>
                    </w:rPr>
                  </w:pPr>
                  <w:r>
                    <w:rPr>
                      <w:rFonts w:hint="eastAsia" w:ascii="宋体" w:hAnsi="宋体" w:cs="宋体"/>
                      <w:kern w:val="0"/>
                      <w:sz w:val="24"/>
                      <w:szCs w:val="24"/>
                    </w:rPr>
                    <w:t>皮阿诺或同等档次品牌</w:t>
                  </w:r>
                </w:p>
              </w:tc>
              <w:tc>
                <w:tcPr>
                  <w:tcW w:w="2199"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hAnsi="宋体" w:cs="宋体"/>
                      <w:kern w:val="0"/>
                      <w:sz w:val="24"/>
                      <w:szCs w:val="24"/>
                    </w:rPr>
                    <w:t>/</w:t>
                  </w:r>
                </w:p>
              </w:tc>
              <w:tc>
                <w:tcPr>
                  <w:tcW w:w="127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kern w:val="0"/>
                      <w:sz w:val="24"/>
                      <w:szCs w:val="24"/>
                    </w:rPr>
                    <w:t>/</w:t>
                  </w:r>
                </w:p>
              </w:tc>
            </w:tr>
            <w:tr>
              <w:tblPrEx>
                <w:tblLayout w:type="fixed"/>
                <w:tblCellMar>
                  <w:top w:w="0" w:type="dxa"/>
                  <w:left w:w="10" w:type="dxa"/>
                  <w:bottom w:w="0" w:type="dxa"/>
                  <w:right w:w="10" w:type="dxa"/>
                </w:tblCellMar>
              </w:tblPrEx>
              <w:tc>
                <w:tcPr>
                  <w:tcW w:w="1274"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24"/>
                      <w:szCs w:val="24"/>
                    </w:rPr>
                  </w:pPr>
                  <w:r>
                    <w:rPr>
                      <w:rFonts w:hint="eastAsia" w:ascii="MingLiU" w:hAnsi="MingLiU" w:eastAsia="MingLiU" w:cs="MingLiU"/>
                      <w:color w:val="39383A"/>
                      <w:kern w:val="0"/>
                      <w:sz w:val="24"/>
                    </w:rPr>
                    <w:t>吊柜</w:t>
                  </w:r>
                </w:p>
              </w:tc>
              <w:tc>
                <w:tcPr>
                  <w:tcW w:w="289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left"/>
                    <w:rPr>
                      <w:rFonts w:ascii="宋体" w:hAnsi="宋体" w:cs="宋体"/>
                      <w:kern w:val="0"/>
                      <w:sz w:val="24"/>
                      <w:szCs w:val="24"/>
                    </w:rPr>
                  </w:pPr>
                  <w:r>
                    <w:rPr>
                      <w:rFonts w:hint="eastAsia" w:ascii="宋体" w:hAnsi="宋体" w:cs="宋体"/>
                      <w:kern w:val="0"/>
                      <w:sz w:val="24"/>
                      <w:szCs w:val="24"/>
                    </w:rPr>
                    <w:t>皮阿诺或同等档次品牌</w:t>
                  </w:r>
                </w:p>
              </w:tc>
              <w:tc>
                <w:tcPr>
                  <w:tcW w:w="2199"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hAnsi="宋体" w:cs="宋体"/>
                      <w:kern w:val="0"/>
                      <w:sz w:val="24"/>
                      <w:szCs w:val="24"/>
                    </w:rPr>
                    <w:t>/</w:t>
                  </w:r>
                </w:p>
              </w:tc>
              <w:tc>
                <w:tcPr>
                  <w:tcW w:w="127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kern w:val="0"/>
                      <w:sz w:val="24"/>
                      <w:szCs w:val="24"/>
                    </w:rPr>
                    <w:t>/</w:t>
                  </w:r>
                </w:p>
              </w:tc>
            </w:tr>
          </w:tbl>
          <w:p>
            <w:pPr>
              <w:autoSpaceDE w:val="0"/>
              <w:autoSpaceDN w:val="0"/>
              <w:adjustRightInd w:val="0"/>
              <w:jc w:val="left"/>
              <w:rPr>
                <w:rFonts w:ascii="宋体" w:cs="宋体"/>
                <w:color w:val="39383A"/>
                <w:kern w:val="0"/>
                <w:sz w:val="24"/>
              </w:rPr>
            </w:pPr>
          </w:p>
        </w:tc>
      </w:tr>
      <w:tr>
        <w:tblPrEx>
          <w:tblLayout w:type="fixed"/>
          <w:tblCellMar>
            <w:top w:w="0" w:type="dxa"/>
            <w:left w:w="10" w:type="dxa"/>
            <w:bottom w:w="0" w:type="dxa"/>
            <w:right w:w="10" w:type="dxa"/>
          </w:tblCellMar>
        </w:tblPrEx>
        <w:tc>
          <w:tcPr>
            <w:tcW w:w="861"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宋体" w:hAnsi="宋体" w:cs="宋体"/>
                <w:kern w:val="0"/>
                <w:sz w:val="24"/>
              </w:rPr>
            </w:pPr>
            <w:r>
              <w:rPr>
                <w:rFonts w:hint="eastAsia" w:ascii="宋体" w:hAnsi="宋体" w:cs="宋体"/>
                <w:kern w:val="0"/>
                <w:sz w:val="24"/>
              </w:rPr>
              <w:t>灯具</w:t>
            </w:r>
          </w:p>
        </w:tc>
        <w:tc>
          <w:tcPr>
            <w:tcW w:w="7654" w:type="dxa"/>
            <w:gridSpan w:val="4"/>
            <w:tcBorders>
              <w:top w:val="nil"/>
              <w:left w:val="nil"/>
              <w:bottom w:val="nil"/>
              <w:right w:val="nil"/>
            </w:tcBorders>
            <w:tcMar>
              <w:left w:w="0" w:type="dxa"/>
              <w:right w:w="0" w:type="dxa"/>
            </w:tcMar>
          </w:tcPr>
          <w:tbl>
            <w:tblPr>
              <w:tblStyle w:val="16"/>
              <w:tblW w:w="7639" w:type="dxa"/>
              <w:tblInd w:w="0" w:type="dxa"/>
              <w:tblLayout w:type="fixed"/>
              <w:tblCellMar>
                <w:top w:w="0" w:type="dxa"/>
                <w:left w:w="10" w:type="dxa"/>
                <w:bottom w:w="0" w:type="dxa"/>
                <w:right w:w="10" w:type="dxa"/>
              </w:tblCellMar>
            </w:tblPr>
            <w:tblGrid>
              <w:gridCol w:w="1273"/>
              <w:gridCol w:w="2893"/>
              <w:gridCol w:w="2200"/>
              <w:gridCol w:w="1273"/>
            </w:tblGrid>
            <w:tr>
              <w:tblPrEx>
                <w:tblLayout w:type="fixed"/>
                <w:tblCellMar>
                  <w:top w:w="0" w:type="dxa"/>
                  <w:left w:w="10" w:type="dxa"/>
                  <w:bottom w:w="0" w:type="dxa"/>
                  <w:right w:w="10" w:type="dxa"/>
                </w:tblCellMar>
              </w:tblPrEx>
              <w:tc>
                <w:tcPr>
                  <w:tcW w:w="127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玄关</w:t>
                  </w:r>
                </w:p>
              </w:tc>
              <w:tc>
                <w:tcPr>
                  <w:tcW w:w="289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left"/>
                    <w:rPr>
                      <w:rFonts w:ascii="宋体" w:cs="宋体"/>
                      <w:color w:val="39383A"/>
                      <w:kern w:val="0"/>
                      <w:sz w:val="24"/>
                    </w:rPr>
                  </w:pPr>
                  <w:r>
                    <w:rPr>
                      <w:rFonts w:ascii="宋体" w:hAnsi="宋体" w:cs="宋体"/>
                      <w:kern w:val="0"/>
                      <w:sz w:val="24"/>
                      <w:szCs w:val="24"/>
                    </w:rPr>
                    <w:t>/</w:t>
                  </w:r>
                </w:p>
              </w:tc>
              <w:tc>
                <w:tcPr>
                  <w:tcW w:w="2200"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kern w:val="0"/>
                      <w:sz w:val="24"/>
                      <w:szCs w:val="24"/>
                    </w:rPr>
                    <w:t>/</w:t>
                  </w:r>
                </w:p>
              </w:tc>
              <w:tc>
                <w:tcPr>
                  <w:tcW w:w="127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kern w:val="0"/>
                      <w:sz w:val="24"/>
                      <w:szCs w:val="24"/>
                    </w:rPr>
                    <w:t>/</w:t>
                  </w:r>
                </w:p>
              </w:tc>
            </w:tr>
            <w:tr>
              <w:tblPrEx>
                <w:tblLayout w:type="fixed"/>
                <w:tblCellMar>
                  <w:top w:w="0" w:type="dxa"/>
                  <w:left w:w="10" w:type="dxa"/>
                  <w:bottom w:w="0" w:type="dxa"/>
                  <w:right w:w="10" w:type="dxa"/>
                </w:tblCellMar>
              </w:tblPrEx>
              <w:tc>
                <w:tcPr>
                  <w:tcW w:w="127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卧室</w:t>
                  </w:r>
                </w:p>
              </w:tc>
              <w:tc>
                <w:tcPr>
                  <w:tcW w:w="289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left"/>
                    <w:rPr>
                      <w:rFonts w:ascii="宋体" w:cs="宋体"/>
                      <w:color w:val="39383A"/>
                      <w:kern w:val="0"/>
                      <w:sz w:val="24"/>
                    </w:rPr>
                  </w:pPr>
                  <w:r>
                    <w:rPr>
                      <w:rFonts w:ascii="宋体" w:hAnsi="宋体" w:cs="宋体"/>
                      <w:kern w:val="0"/>
                      <w:sz w:val="24"/>
                      <w:szCs w:val="24"/>
                    </w:rPr>
                    <w:t>/</w:t>
                  </w:r>
                </w:p>
              </w:tc>
              <w:tc>
                <w:tcPr>
                  <w:tcW w:w="2200"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kern w:val="0"/>
                      <w:sz w:val="24"/>
                      <w:szCs w:val="24"/>
                    </w:rPr>
                    <w:t>/</w:t>
                  </w:r>
                </w:p>
              </w:tc>
              <w:tc>
                <w:tcPr>
                  <w:tcW w:w="127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kern w:val="0"/>
                      <w:sz w:val="24"/>
                      <w:szCs w:val="24"/>
                    </w:rPr>
                    <w:t>/</w:t>
                  </w:r>
                </w:p>
              </w:tc>
            </w:tr>
            <w:tr>
              <w:tblPrEx>
                <w:tblLayout w:type="fixed"/>
                <w:tblCellMar>
                  <w:top w:w="0" w:type="dxa"/>
                  <w:left w:w="10" w:type="dxa"/>
                  <w:bottom w:w="0" w:type="dxa"/>
                  <w:right w:w="10" w:type="dxa"/>
                </w:tblCellMar>
              </w:tblPrEx>
              <w:tc>
                <w:tcPr>
                  <w:tcW w:w="127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b/>
                      <w:bCs/>
                      <w:kern w:val="0"/>
                      <w:sz w:val="24"/>
                      <w:szCs w:val="24"/>
                    </w:rPr>
                  </w:pPr>
                  <w:r>
                    <w:rPr>
                      <w:rFonts w:hint="eastAsia" w:ascii="宋体" w:hAnsi="宋体" w:cs="宋体"/>
                      <w:kern w:val="0"/>
                      <w:sz w:val="24"/>
                      <w:szCs w:val="24"/>
                    </w:rPr>
                    <w:t>起居室</w:t>
                  </w:r>
                </w:p>
              </w:tc>
              <w:tc>
                <w:tcPr>
                  <w:tcW w:w="289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left"/>
                    <w:rPr>
                      <w:rFonts w:ascii="宋体" w:cs="宋体"/>
                      <w:color w:val="39383A"/>
                      <w:kern w:val="0"/>
                      <w:sz w:val="24"/>
                    </w:rPr>
                  </w:pPr>
                  <w:r>
                    <w:rPr>
                      <w:rFonts w:ascii="宋体" w:cs="宋体"/>
                      <w:kern w:val="0"/>
                      <w:sz w:val="24"/>
                      <w:szCs w:val="24"/>
                    </w:rPr>
                    <w:t>/</w:t>
                  </w:r>
                </w:p>
              </w:tc>
              <w:tc>
                <w:tcPr>
                  <w:tcW w:w="2200"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kern w:val="0"/>
                      <w:sz w:val="24"/>
                      <w:szCs w:val="24"/>
                    </w:rPr>
                    <w:t>/</w:t>
                  </w:r>
                </w:p>
              </w:tc>
              <w:tc>
                <w:tcPr>
                  <w:tcW w:w="127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kern w:val="0"/>
                      <w:sz w:val="24"/>
                      <w:szCs w:val="24"/>
                    </w:rPr>
                    <w:t>/</w:t>
                  </w:r>
                </w:p>
              </w:tc>
            </w:tr>
            <w:tr>
              <w:tblPrEx>
                <w:tblLayout w:type="fixed"/>
                <w:tblCellMar>
                  <w:top w:w="0" w:type="dxa"/>
                  <w:left w:w="10" w:type="dxa"/>
                  <w:bottom w:w="0" w:type="dxa"/>
                  <w:right w:w="10" w:type="dxa"/>
                </w:tblCellMar>
              </w:tblPrEx>
              <w:tc>
                <w:tcPr>
                  <w:tcW w:w="127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阳台</w:t>
                  </w:r>
                </w:p>
              </w:tc>
              <w:tc>
                <w:tcPr>
                  <w:tcW w:w="289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left"/>
                    <w:rPr>
                      <w:rFonts w:ascii="宋体" w:cs="宋体"/>
                      <w:color w:val="39383A"/>
                      <w:kern w:val="0"/>
                      <w:sz w:val="24"/>
                    </w:rPr>
                  </w:pPr>
                  <w:r>
                    <w:rPr>
                      <w:rFonts w:ascii="宋体" w:hAnsi="宋体" w:cs="宋体"/>
                      <w:kern w:val="0"/>
                      <w:sz w:val="24"/>
                      <w:szCs w:val="24"/>
                    </w:rPr>
                    <w:t>/</w:t>
                  </w:r>
                </w:p>
              </w:tc>
              <w:tc>
                <w:tcPr>
                  <w:tcW w:w="2200"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kern w:val="0"/>
                      <w:sz w:val="24"/>
                      <w:szCs w:val="24"/>
                    </w:rPr>
                    <w:t>/</w:t>
                  </w:r>
                </w:p>
              </w:tc>
              <w:tc>
                <w:tcPr>
                  <w:tcW w:w="127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kern w:val="0"/>
                      <w:sz w:val="24"/>
                      <w:szCs w:val="24"/>
                    </w:rPr>
                    <w:t>/</w:t>
                  </w:r>
                </w:p>
              </w:tc>
            </w:tr>
            <w:tr>
              <w:tblPrEx>
                <w:tblLayout w:type="fixed"/>
                <w:tblCellMar>
                  <w:top w:w="0" w:type="dxa"/>
                  <w:left w:w="10" w:type="dxa"/>
                  <w:bottom w:w="0" w:type="dxa"/>
                  <w:right w:w="10" w:type="dxa"/>
                </w:tblCellMar>
              </w:tblPrEx>
              <w:tc>
                <w:tcPr>
                  <w:tcW w:w="127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厨房</w:t>
                  </w:r>
                </w:p>
              </w:tc>
              <w:tc>
                <w:tcPr>
                  <w:tcW w:w="289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left"/>
                    <w:rPr>
                      <w:rFonts w:ascii="宋体" w:cs="宋体"/>
                      <w:color w:val="39383A"/>
                      <w:kern w:val="0"/>
                      <w:sz w:val="24"/>
                    </w:rPr>
                  </w:pPr>
                  <w:r>
                    <w:rPr>
                      <w:rFonts w:ascii="宋体" w:hAnsi="宋体" w:cs="宋体"/>
                      <w:kern w:val="0"/>
                      <w:sz w:val="24"/>
                      <w:szCs w:val="24"/>
                    </w:rPr>
                    <w:t>/</w:t>
                  </w:r>
                </w:p>
              </w:tc>
              <w:tc>
                <w:tcPr>
                  <w:tcW w:w="2200"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kern w:val="0"/>
                      <w:sz w:val="24"/>
                      <w:szCs w:val="24"/>
                    </w:rPr>
                    <w:t>/</w:t>
                  </w:r>
                </w:p>
              </w:tc>
              <w:tc>
                <w:tcPr>
                  <w:tcW w:w="127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kern w:val="0"/>
                      <w:sz w:val="24"/>
                      <w:szCs w:val="24"/>
                    </w:rPr>
                    <w:t>/</w:t>
                  </w:r>
                </w:p>
              </w:tc>
            </w:tr>
            <w:tr>
              <w:tblPrEx>
                <w:tblLayout w:type="fixed"/>
                <w:tblCellMar>
                  <w:top w:w="0" w:type="dxa"/>
                  <w:left w:w="10" w:type="dxa"/>
                  <w:bottom w:w="0" w:type="dxa"/>
                  <w:right w:w="10" w:type="dxa"/>
                </w:tblCellMar>
              </w:tblPrEx>
              <w:tc>
                <w:tcPr>
                  <w:tcW w:w="127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hAnsi="宋体" w:cs="宋体"/>
                      <w:kern w:val="0"/>
                      <w:sz w:val="24"/>
                      <w:szCs w:val="24"/>
                    </w:rPr>
                  </w:pPr>
                  <w:r>
                    <w:rPr>
                      <w:rFonts w:hint="eastAsia" w:ascii="宋体" w:hAnsi="宋体" w:cs="宋体"/>
                      <w:kern w:val="0"/>
                      <w:sz w:val="24"/>
                      <w:szCs w:val="24"/>
                    </w:rPr>
                    <w:t>卫生间</w:t>
                  </w:r>
                </w:p>
              </w:tc>
              <w:tc>
                <w:tcPr>
                  <w:tcW w:w="289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left"/>
                    <w:rPr>
                      <w:rFonts w:ascii="宋体" w:cs="宋体"/>
                      <w:color w:val="39383A"/>
                      <w:kern w:val="0"/>
                      <w:sz w:val="24"/>
                    </w:rPr>
                  </w:pPr>
                  <w:r>
                    <w:rPr>
                      <w:rFonts w:ascii="宋体" w:hAnsi="宋体" w:cs="宋体"/>
                      <w:kern w:val="0"/>
                      <w:sz w:val="24"/>
                      <w:szCs w:val="24"/>
                    </w:rPr>
                    <w:t>/</w:t>
                  </w:r>
                </w:p>
              </w:tc>
              <w:tc>
                <w:tcPr>
                  <w:tcW w:w="2200"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kern w:val="0"/>
                      <w:sz w:val="24"/>
                      <w:szCs w:val="24"/>
                    </w:rPr>
                    <w:t>/</w:t>
                  </w:r>
                </w:p>
              </w:tc>
              <w:tc>
                <w:tcPr>
                  <w:tcW w:w="1273" w:type="dxa"/>
                  <w:tcBorders>
                    <w:top w:val="single" w:color="auto" w:sz="4" w:space="0"/>
                    <w:left w:val="single" w:color="auto" w:sz="4" w:space="0"/>
                    <w:bottom w:val="single" w:color="auto" w:sz="4" w:space="0"/>
                    <w:right w:val="single" w:color="auto" w:sz="4" w:space="0"/>
                  </w:tcBorders>
                  <w:vAlign w:val="center"/>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line="240" w:lineRule="atLeast"/>
                    <w:ind w:firstLine="146"/>
                    <w:jc w:val="center"/>
                    <w:rPr>
                      <w:rFonts w:ascii="宋体" w:cs="宋体"/>
                      <w:color w:val="39383A"/>
                      <w:kern w:val="0"/>
                      <w:sz w:val="24"/>
                    </w:rPr>
                  </w:pPr>
                  <w:r>
                    <w:rPr>
                      <w:rFonts w:ascii="宋体" w:cs="宋体"/>
                      <w:kern w:val="0"/>
                      <w:sz w:val="24"/>
                      <w:szCs w:val="24"/>
                    </w:rPr>
                    <w:t>/</w:t>
                  </w:r>
                </w:p>
              </w:tc>
            </w:tr>
          </w:tbl>
          <w:p>
            <w:pPr>
              <w:autoSpaceDE w:val="0"/>
              <w:autoSpaceDN w:val="0"/>
              <w:adjustRightInd w:val="0"/>
              <w:jc w:val="left"/>
              <w:rPr>
                <w:rFonts w:ascii="宋体" w:cs="宋体"/>
                <w:color w:val="39383A"/>
                <w:kern w:val="0"/>
                <w:sz w:val="24"/>
              </w:rPr>
            </w:pPr>
          </w:p>
        </w:tc>
      </w:tr>
    </w:tbl>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cs="宋体"/>
          <w:b/>
          <w:bCs/>
          <w:kern w:val="0"/>
          <w:sz w:val="24"/>
          <w:szCs w:val="24"/>
        </w:rPr>
      </w:pPr>
    </w:p>
    <w:p>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single"/>
        </w:rPr>
      </w:pPr>
      <w:r>
        <w:rPr>
          <w:rFonts w:hint="eastAsia" w:ascii="宋体" w:hAnsi="宋体" w:cs="宋体"/>
          <w:kern w:val="0"/>
          <w:sz w:val="24"/>
          <w:szCs w:val="24"/>
          <w:u w:val="single"/>
        </w:rPr>
        <w:t>房屋套内及公共部位的装饰、设备标准以本合同附件七约定为准，但甲方有权以同档次产品更换装饰、设备，或提高附件七所列装饰、社备标准，对此乙方、丙方无异议。</w:t>
      </w:r>
    </w:p>
    <w:p>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single"/>
        </w:rPr>
      </w:pPr>
      <w:r>
        <w:rPr>
          <w:rFonts w:hint="eastAsia" w:ascii="宋体" w:hAnsi="宋体" w:cs="宋体"/>
          <w:kern w:val="0"/>
          <w:sz w:val="24"/>
          <w:szCs w:val="24"/>
          <w:u w:val="single"/>
        </w:rPr>
        <w:t>房屋交付后且在装饰装修工程图保修期内，该房屋内所有的洁具、厨房设备、家私、电器设备均由生产厂商直接提供保修，具体保修方法和保修期以生产厂商提供的保修文件为准，若因该等设备质量造成乙方人身或财产损失，由甲方协助乙方向生产厂商索赔，乙方对此知悉并无异议。</w:t>
      </w:r>
    </w:p>
    <w:p>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single"/>
        </w:rPr>
      </w:pPr>
      <w:r>
        <w:rPr>
          <w:rFonts w:hint="eastAsia" w:ascii="宋体" w:hAnsi="宋体" w:cs="宋体"/>
          <w:kern w:val="0"/>
          <w:sz w:val="24"/>
          <w:szCs w:val="24"/>
          <w:u w:val="single"/>
        </w:rPr>
        <w:t>乙方、丙方知悉并确认，被柜体、吊顶、镜面或其他设备遮挡的墙面、地面或顶棚（包括但不限于厨房橱柜、卫生间台盆柜等）不适用本合同附件七“装饰装修及设备标准的约定”。</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cs="宋体"/>
          <w:kern w:val="0"/>
          <w:sz w:val="24"/>
          <w:szCs w:val="24"/>
        </w:rPr>
      </w:pPr>
      <w:r>
        <w:rPr>
          <w:rFonts w:hint="eastAsia" w:ascii="宋体" w:hAnsi="宋体" w:cs="宋体"/>
          <w:b/>
          <w:bCs/>
          <w:kern w:val="0"/>
          <w:sz w:val="24"/>
          <w:szCs w:val="24"/>
        </w:rPr>
        <w:t>附件八</w:t>
      </w:r>
      <w:r>
        <w:rPr>
          <w:rFonts w:ascii="宋体" w:hAnsi="宋体" w:cs="宋体"/>
          <w:b/>
          <w:bCs/>
          <w:kern w:val="0"/>
          <w:sz w:val="24"/>
          <w:szCs w:val="24"/>
        </w:rPr>
        <w:t xml:space="preserve">  </w:t>
      </w:r>
      <w:r>
        <w:rPr>
          <w:rFonts w:hint="eastAsia" w:ascii="宋体" w:hAnsi="宋体" w:cs="宋体"/>
          <w:b/>
          <w:bCs/>
          <w:kern w:val="0"/>
          <w:sz w:val="24"/>
          <w:szCs w:val="24"/>
        </w:rPr>
        <w:t>共有产权住房</w:t>
      </w:r>
      <w:r>
        <w:rPr>
          <w:rFonts w:hint="eastAsia" w:ascii="新宋体" w:hAnsi="新宋体" w:eastAsia="新宋体" w:cs="新宋体"/>
          <w:b/>
          <w:bCs/>
          <w:kern w:val="0"/>
          <w:sz w:val="24"/>
          <w:szCs w:val="24"/>
        </w:rPr>
        <w:t>建筑设计文件所标注的建筑隔声情况、环境影响评价文件所表征的声环境状况及受固定噪声</w:t>
      </w:r>
      <w:r>
        <w:rPr>
          <w:rFonts w:ascii="新宋体" w:hAnsi="新宋体" w:eastAsia="新宋体" w:cs="新宋体"/>
          <w:b/>
          <w:bCs/>
          <w:kern w:val="0"/>
          <w:sz w:val="24"/>
          <w:szCs w:val="24"/>
        </w:rPr>
        <w:t>/</w:t>
      </w:r>
      <w:r>
        <w:rPr>
          <w:rFonts w:hint="eastAsia" w:ascii="新宋体" w:hAnsi="新宋体" w:eastAsia="新宋体" w:cs="新宋体"/>
          <w:b/>
          <w:bCs/>
          <w:kern w:val="0"/>
          <w:sz w:val="24"/>
          <w:szCs w:val="24"/>
        </w:rPr>
        <w:t>振动源影响情况</w:t>
      </w:r>
      <w:r>
        <w:rPr>
          <w:rFonts w:hint="eastAsia" w:ascii="新宋体" w:hAnsi="新宋体" w:eastAsia="新宋体" w:cs="新宋体"/>
          <w:kern w:val="0"/>
          <w:sz w:val="24"/>
          <w:szCs w:val="24"/>
        </w:rPr>
        <w:t>（环境影响评价文件未含声环境状况的，应当在共有产权住房预售时通过实测取得，以下空白处未按要求填写时均默认为同类标准中最严格限值，“有</w:t>
      </w:r>
      <w:r>
        <w:rPr>
          <w:rFonts w:ascii="新宋体" w:hAnsi="新宋体" w:eastAsia="新宋体" w:cs="新宋体"/>
          <w:kern w:val="0"/>
          <w:sz w:val="24"/>
          <w:szCs w:val="24"/>
        </w:rPr>
        <w:t>/</w:t>
      </w:r>
      <w:r>
        <w:rPr>
          <w:rFonts w:hint="eastAsia" w:ascii="新宋体" w:hAnsi="新宋体" w:eastAsia="新宋体" w:cs="新宋体"/>
          <w:kern w:val="0"/>
          <w:sz w:val="24"/>
          <w:szCs w:val="24"/>
        </w:rPr>
        <w:t>无”</w:t>
      </w:r>
      <w:r>
        <w:rPr>
          <w:rFonts w:hint="eastAsia" w:ascii="宋体" w:hAnsi="宋体" w:cs="宋体"/>
          <w:kern w:val="0"/>
          <w:sz w:val="24"/>
          <w:szCs w:val="24"/>
        </w:rPr>
        <w:t>“是</w:t>
      </w:r>
      <w:r>
        <w:rPr>
          <w:rFonts w:ascii="宋体" w:hAnsi="宋体" w:cs="宋体"/>
          <w:kern w:val="0"/>
          <w:sz w:val="24"/>
          <w:szCs w:val="24"/>
        </w:rPr>
        <w:t>/</w:t>
      </w:r>
      <w:r>
        <w:rPr>
          <w:rFonts w:hint="eastAsia" w:ascii="宋体" w:hAnsi="宋体" w:cs="宋体"/>
          <w:kern w:val="0"/>
          <w:sz w:val="24"/>
          <w:szCs w:val="24"/>
        </w:rPr>
        <w:t>否”</w:t>
      </w:r>
      <w:r>
        <w:rPr>
          <w:rFonts w:hint="eastAsia" w:ascii="新宋体" w:hAnsi="新宋体" w:eastAsia="新宋体" w:cs="新宋体"/>
          <w:kern w:val="0"/>
          <w:sz w:val="24"/>
          <w:szCs w:val="24"/>
        </w:rPr>
        <w:t>未选择时，均默认“无”</w:t>
      </w:r>
      <w:r>
        <w:rPr>
          <w:rFonts w:hint="eastAsia" w:ascii="宋体" w:hAnsi="宋体" w:cs="宋体"/>
          <w:kern w:val="0"/>
          <w:sz w:val="24"/>
          <w:szCs w:val="24"/>
        </w:rPr>
        <w:t>或“否”</w:t>
      </w:r>
      <w:r>
        <w:rPr>
          <w:rFonts w:hint="eastAsia" w:ascii="新宋体" w:hAnsi="新宋体" w:eastAsia="新宋体" w:cs="新宋体"/>
          <w:kern w:val="0"/>
          <w:sz w:val="24"/>
          <w:szCs w:val="24"/>
        </w:rPr>
        <w:t>，“超过</w:t>
      </w:r>
      <w:r>
        <w:rPr>
          <w:rFonts w:ascii="新宋体" w:hAnsi="新宋体" w:eastAsia="新宋体" w:cs="新宋体"/>
          <w:kern w:val="0"/>
          <w:sz w:val="24"/>
          <w:szCs w:val="24"/>
        </w:rPr>
        <w:t>/</w:t>
      </w:r>
      <w:r>
        <w:rPr>
          <w:rFonts w:hint="eastAsia" w:ascii="新宋体" w:hAnsi="新宋体" w:eastAsia="新宋体" w:cs="新宋体"/>
          <w:kern w:val="0"/>
          <w:sz w:val="24"/>
          <w:szCs w:val="24"/>
        </w:rPr>
        <w:t>优于”未选择时，均默认“优于”）</w:t>
      </w:r>
      <w:r>
        <w:rPr>
          <w:rFonts w:hint="eastAsia" w:ascii="新宋体" w:hAnsi="新宋体" w:eastAsia="新宋体" w:cs="新宋体"/>
          <w:b/>
          <w:bCs/>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2"/>
        <w:rPr>
          <w:rFonts w:ascii="宋体" w:hAnsi="宋体" w:cs="宋体"/>
          <w:b/>
          <w:bCs/>
          <w:kern w:val="0"/>
          <w:sz w:val="24"/>
          <w:szCs w:val="24"/>
        </w:rPr>
      </w:pPr>
      <w:r>
        <w:rPr>
          <w:rFonts w:ascii="宋体" w:cs="宋体"/>
          <w:b/>
          <w:bCs/>
          <w:kern w:val="0"/>
          <w:sz w:val="24"/>
          <w:szCs w:val="24"/>
        </w:rPr>
        <w:t>1.</w:t>
      </w:r>
      <w:r>
        <w:rPr>
          <w:rFonts w:hint="eastAsia" w:ascii="宋体" w:hAnsi="宋体" w:cs="宋体"/>
          <w:b/>
          <w:bCs/>
          <w:kern w:val="0"/>
          <w:sz w:val="24"/>
          <w:szCs w:val="24"/>
        </w:rPr>
        <w:t>建筑隔声情况</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hint="eastAsia" w:ascii="宋体" w:hAnsi="宋体" w:cs="宋体"/>
          <w:kern w:val="0"/>
          <w:sz w:val="24"/>
          <w:szCs w:val="24"/>
        </w:rPr>
        <w:t>该共有产权住房符合《民用建筑隔声设计规范》（</w:t>
      </w:r>
      <w:r>
        <w:rPr>
          <w:rFonts w:ascii="宋体" w:hAnsi="宋体" w:cs="宋体"/>
          <w:kern w:val="0"/>
          <w:sz w:val="24"/>
          <w:szCs w:val="24"/>
        </w:rPr>
        <w:t>GB50118</w:t>
      </w:r>
      <w:r>
        <w:rPr>
          <w:rFonts w:hint="eastAsia" w:ascii="宋体" w:hAnsi="宋体" w:cs="宋体"/>
          <w:kern w:val="0"/>
          <w:sz w:val="24"/>
          <w:szCs w:val="24"/>
        </w:rPr>
        <w:t>）【最低要求标准√】【高要求住宅标准×】。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2"/>
        <w:rPr>
          <w:rFonts w:ascii="宋体" w:hAnsi="宋体" w:cs="宋体"/>
          <w:b/>
          <w:bCs/>
          <w:kern w:val="0"/>
          <w:sz w:val="24"/>
          <w:szCs w:val="24"/>
        </w:rPr>
      </w:pPr>
      <w:r>
        <w:rPr>
          <w:rFonts w:ascii="宋体" w:cs="宋体"/>
          <w:b/>
          <w:bCs/>
          <w:kern w:val="0"/>
          <w:sz w:val="24"/>
          <w:szCs w:val="24"/>
        </w:rPr>
        <w:t>2.</w:t>
      </w:r>
      <w:r>
        <w:rPr>
          <w:rFonts w:hint="eastAsia" w:ascii="宋体" w:hAnsi="宋体" w:cs="宋体"/>
          <w:b/>
          <w:bCs/>
          <w:kern w:val="0"/>
          <w:sz w:val="24"/>
          <w:szCs w:val="24"/>
        </w:rPr>
        <w:t>所在地声环境状况</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1</w:t>
      </w:r>
      <w:r>
        <w:rPr>
          <w:rFonts w:hint="eastAsia" w:ascii="宋体" w:hAnsi="宋体" w:cs="宋体"/>
          <w:kern w:val="0"/>
          <w:sz w:val="24"/>
          <w:szCs w:val="24"/>
        </w:rPr>
        <w:t>）项目立项或预售时所在地声环境现状监测值为：昼间</w:t>
      </w:r>
      <w:r>
        <w:rPr>
          <w:rFonts w:ascii="宋体" w:cs="宋体"/>
          <w:kern w:val="0"/>
          <w:sz w:val="24"/>
          <w:szCs w:val="24"/>
          <w:u w:val="single"/>
        </w:rPr>
        <w:t>51.4-65.8</w:t>
      </w:r>
      <w:r>
        <w:rPr>
          <w:rFonts w:ascii="宋体" w:cs="宋体"/>
          <w:kern w:val="0"/>
          <w:sz w:val="24"/>
          <w:szCs w:val="24"/>
        </w:rPr>
        <w:t>dB(A)</w:t>
      </w:r>
      <w:r>
        <w:rPr>
          <w:rFonts w:hint="eastAsia" w:ascii="宋体" w:hAnsi="宋体" w:cs="宋体"/>
          <w:kern w:val="0"/>
          <w:sz w:val="24"/>
          <w:szCs w:val="24"/>
        </w:rPr>
        <w:t>，夜间</w:t>
      </w:r>
      <w:r>
        <w:rPr>
          <w:rFonts w:ascii="宋体" w:hAnsi="宋体" w:cs="宋体"/>
          <w:kern w:val="0"/>
          <w:sz w:val="24"/>
          <w:szCs w:val="24"/>
        </w:rPr>
        <w:t xml:space="preserve">  42.8-51.5dB(A)</w:t>
      </w:r>
      <w:r>
        <w:rPr>
          <w:rFonts w:hint="eastAsia" w:ascii="宋体" w:hAnsi="宋体" w:cs="宋体"/>
          <w:kern w:val="0"/>
          <w:sz w:val="24"/>
          <w:szCs w:val="24"/>
        </w:rPr>
        <w:t>，监测时间为</w:t>
      </w:r>
      <w:r>
        <w:rPr>
          <w:rFonts w:ascii="宋体" w:hAnsi="宋体" w:cs="宋体"/>
          <w:kern w:val="0"/>
          <w:sz w:val="24"/>
          <w:szCs w:val="24"/>
        </w:rPr>
        <w:t xml:space="preserve">2017 </w:t>
      </w:r>
      <w:r>
        <w:rPr>
          <w:rFonts w:hint="eastAsia" w:ascii="宋体" w:hAnsi="宋体" w:cs="宋体"/>
          <w:kern w:val="0"/>
          <w:sz w:val="24"/>
          <w:szCs w:val="24"/>
        </w:rPr>
        <w:t>年</w:t>
      </w:r>
      <w:r>
        <w:rPr>
          <w:rFonts w:ascii="宋体" w:hAnsi="宋体" w:cs="宋体"/>
          <w:kern w:val="0"/>
          <w:sz w:val="24"/>
          <w:szCs w:val="24"/>
        </w:rPr>
        <w:t xml:space="preserve">  8 </w:t>
      </w:r>
      <w:r>
        <w:rPr>
          <w:rFonts w:hint="eastAsia" w:ascii="宋体" w:hAnsi="宋体" w:cs="宋体"/>
          <w:kern w:val="0"/>
          <w:sz w:val="24"/>
          <w:szCs w:val="24"/>
        </w:rPr>
        <w:t>月</w:t>
      </w:r>
      <w:r>
        <w:rPr>
          <w:rFonts w:ascii="宋体" w:hAnsi="宋体" w:cs="宋体"/>
          <w:kern w:val="0"/>
          <w:sz w:val="24"/>
          <w:szCs w:val="24"/>
        </w:rPr>
        <w:t xml:space="preserve"> 5-6 </w:t>
      </w:r>
      <w:r>
        <w:rPr>
          <w:rFonts w:hint="eastAsia" w:ascii="宋体" w:hAnsi="宋体" w:cs="宋体"/>
          <w:kern w:val="0"/>
          <w:sz w:val="24"/>
          <w:szCs w:val="24"/>
        </w:rPr>
        <w:t>日；</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2</w:t>
      </w:r>
      <w:r>
        <w:rPr>
          <w:rFonts w:hint="eastAsia" w:ascii="宋体" w:hAnsi="宋体" w:cs="宋体"/>
          <w:kern w:val="0"/>
          <w:sz w:val="24"/>
          <w:szCs w:val="24"/>
        </w:rPr>
        <w:t>）项目立项时所在地所处的声环境质量标准适用区域为</w:t>
      </w:r>
      <w:r>
        <w:rPr>
          <w:rFonts w:ascii="宋体" w:hAnsi="宋体" w:cs="宋体"/>
          <w:kern w:val="0"/>
          <w:sz w:val="24"/>
          <w:szCs w:val="24"/>
        </w:rPr>
        <w:t>2</w:t>
      </w:r>
      <w:r>
        <w:rPr>
          <w:rFonts w:hint="eastAsia" w:ascii="宋体" w:hAnsi="宋体" w:cs="宋体"/>
          <w:kern w:val="0"/>
          <w:sz w:val="24"/>
          <w:szCs w:val="24"/>
        </w:rPr>
        <w:t>、</w:t>
      </w:r>
      <w:r>
        <w:rPr>
          <w:rFonts w:ascii="宋体" w:hAnsi="宋体" w:cs="宋体"/>
          <w:kern w:val="0"/>
          <w:sz w:val="24"/>
          <w:szCs w:val="24"/>
        </w:rPr>
        <w:t xml:space="preserve">4a </w:t>
      </w:r>
      <w:r>
        <w:rPr>
          <w:rFonts w:hint="eastAsia" w:ascii="宋体" w:hAnsi="宋体" w:cs="宋体"/>
          <w:kern w:val="0"/>
          <w:sz w:val="24"/>
          <w:szCs w:val="24"/>
        </w:rPr>
        <w:t>类区，执行标准为昼间</w:t>
      </w:r>
      <w:r>
        <w:rPr>
          <w:rFonts w:ascii="宋体" w:hAnsi="宋体" w:cs="宋体"/>
          <w:kern w:val="0"/>
          <w:sz w:val="24"/>
          <w:szCs w:val="24"/>
        </w:rPr>
        <w:t>60</w:t>
      </w:r>
      <w:r>
        <w:rPr>
          <w:rFonts w:hint="eastAsia" w:ascii="宋体" w:hAnsi="宋体" w:cs="宋体"/>
          <w:kern w:val="0"/>
          <w:sz w:val="24"/>
          <w:szCs w:val="24"/>
        </w:rPr>
        <w:t>（</w:t>
      </w:r>
      <w:r>
        <w:rPr>
          <w:rFonts w:ascii="宋体" w:hAnsi="宋体" w:cs="宋体"/>
          <w:kern w:val="0"/>
          <w:sz w:val="24"/>
          <w:szCs w:val="24"/>
        </w:rPr>
        <w:t>70</w:t>
      </w:r>
      <w:r>
        <w:rPr>
          <w:rFonts w:hint="eastAsia" w:ascii="宋体" w:hAnsi="宋体" w:cs="宋体"/>
          <w:kern w:val="0"/>
          <w:sz w:val="24"/>
          <w:szCs w:val="24"/>
        </w:rPr>
        <w:t>）</w:t>
      </w:r>
      <w:r>
        <w:rPr>
          <w:rFonts w:ascii="宋体" w:hAnsi="宋体" w:cs="宋体"/>
          <w:kern w:val="0"/>
          <w:sz w:val="24"/>
          <w:szCs w:val="24"/>
        </w:rPr>
        <w:t xml:space="preserve">  dB(A)</w:t>
      </w:r>
      <w:r>
        <w:rPr>
          <w:rFonts w:hint="eastAsia" w:ascii="宋体" w:hAnsi="宋体" w:cs="宋体"/>
          <w:kern w:val="0"/>
          <w:sz w:val="24"/>
          <w:szCs w:val="24"/>
        </w:rPr>
        <w:t>，夜间</w:t>
      </w:r>
      <w:r>
        <w:rPr>
          <w:rFonts w:ascii="宋体" w:hAnsi="宋体" w:cs="宋体"/>
          <w:kern w:val="0"/>
          <w:sz w:val="24"/>
          <w:szCs w:val="24"/>
        </w:rPr>
        <w:t>50</w:t>
      </w:r>
      <w:r>
        <w:rPr>
          <w:rFonts w:hint="eastAsia" w:ascii="宋体" w:hAnsi="宋体" w:cs="宋体"/>
          <w:kern w:val="0"/>
          <w:sz w:val="24"/>
          <w:szCs w:val="24"/>
        </w:rPr>
        <w:t>（</w:t>
      </w:r>
      <w:r>
        <w:rPr>
          <w:rFonts w:ascii="宋体" w:hAnsi="宋体" w:cs="宋体"/>
          <w:kern w:val="0"/>
          <w:sz w:val="24"/>
          <w:szCs w:val="24"/>
        </w:rPr>
        <w:t>55</w:t>
      </w:r>
      <w:r>
        <w:rPr>
          <w:rFonts w:hint="eastAsia" w:ascii="宋体" w:hAnsi="宋体" w:cs="宋体"/>
          <w:kern w:val="0"/>
          <w:sz w:val="24"/>
          <w:szCs w:val="24"/>
        </w:rPr>
        <w:t>）</w:t>
      </w:r>
      <w:r>
        <w:rPr>
          <w:rFonts w:ascii="宋体" w:hAnsi="宋体" w:cs="宋体"/>
          <w:kern w:val="0"/>
          <w:sz w:val="24"/>
          <w:szCs w:val="24"/>
        </w:rPr>
        <w:t xml:space="preserve"> dB(A)</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3</w:t>
      </w:r>
      <w:r>
        <w:rPr>
          <w:rFonts w:hint="eastAsia" w:ascii="宋体" w:hAnsi="宋体" w:cs="宋体"/>
          <w:kern w:val="0"/>
          <w:sz w:val="24"/>
          <w:szCs w:val="24"/>
        </w:rPr>
        <w:t>）项目立项时所在地周边有（有</w:t>
      </w:r>
      <w:r>
        <w:rPr>
          <w:rFonts w:ascii="宋体" w:hAnsi="宋体" w:cs="宋体"/>
          <w:kern w:val="0"/>
          <w:sz w:val="24"/>
          <w:szCs w:val="24"/>
        </w:rPr>
        <w:t>/</w:t>
      </w:r>
      <w:r>
        <w:rPr>
          <w:rFonts w:hint="eastAsia" w:ascii="宋体" w:hAnsi="宋体" w:cs="宋体"/>
          <w:kern w:val="0"/>
          <w:sz w:val="24"/>
          <w:szCs w:val="24"/>
        </w:rPr>
        <w:t>无）可能对本项目产生噪声或振动影响的道路、轨道线路、铁路、机场、飞行航道、工业企业（含实验设备）等声源，分别是</w:t>
      </w:r>
      <w:r>
        <w:rPr>
          <w:rFonts w:ascii="宋体" w:hAnsi="宋体" w:cs="宋体"/>
          <w:kern w:val="0"/>
          <w:sz w:val="24"/>
          <w:szCs w:val="24"/>
        </w:rPr>
        <w:t xml:space="preserve"> </w:t>
      </w:r>
      <w:r>
        <w:rPr>
          <w:rFonts w:ascii="宋体" w:cs="宋体"/>
          <w:kern w:val="0"/>
          <w:sz w:val="24"/>
          <w:szCs w:val="24"/>
          <w:u w:val="single"/>
        </w:rPr>
        <w:t xml:space="preserve">     </w:t>
      </w:r>
      <w:r>
        <w:rPr>
          <w:rFonts w:hint="eastAsia" w:ascii="宋体" w:hAnsi="宋体" w:cs="宋体"/>
          <w:kern w:val="0"/>
          <w:sz w:val="24"/>
          <w:szCs w:val="24"/>
          <w:u w:val="single"/>
        </w:rPr>
        <w:t>道路</w:t>
      </w:r>
      <w:r>
        <w:rPr>
          <w:rFonts w:ascii="宋体" w:hAnsi="宋体" w:cs="宋体"/>
          <w:kern w:val="0"/>
          <w:sz w:val="24"/>
          <w:szCs w:val="24"/>
          <w:u w:val="single"/>
        </w:rPr>
        <w:t xml:space="preserve">     </w:t>
      </w:r>
      <w:r>
        <w:rPr>
          <w:rFonts w:ascii="宋体" w:cs="宋体"/>
          <w:kern w:val="0"/>
          <w:sz w:val="24"/>
          <w:szCs w:val="24"/>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4</w:t>
      </w:r>
      <w:r>
        <w:rPr>
          <w:rFonts w:hint="eastAsia" w:ascii="宋体" w:hAnsi="宋体" w:cs="宋体"/>
          <w:kern w:val="0"/>
          <w:sz w:val="24"/>
          <w:szCs w:val="24"/>
        </w:rPr>
        <w:t>）目前尚未建设但规划项目所在地周边</w:t>
      </w:r>
      <w:r>
        <w:rPr>
          <w:rFonts w:ascii="宋体" w:hAnsi="宋体" w:cs="宋体"/>
          <w:kern w:val="0"/>
          <w:sz w:val="24"/>
          <w:szCs w:val="24"/>
        </w:rPr>
        <w:t xml:space="preserve"> </w:t>
      </w:r>
      <w:r>
        <w:rPr>
          <w:rFonts w:ascii="宋体" w:cs="宋体"/>
          <w:kern w:val="0"/>
          <w:sz w:val="24"/>
          <w:szCs w:val="24"/>
          <w:u w:val="single"/>
        </w:rPr>
        <w:t xml:space="preserve"> </w:t>
      </w:r>
      <w:r>
        <w:rPr>
          <w:rFonts w:hint="eastAsia" w:ascii="宋体" w:hAnsi="宋体" w:cs="宋体"/>
          <w:kern w:val="0"/>
          <w:sz w:val="24"/>
          <w:szCs w:val="24"/>
          <w:u w:val="single"/>
        </w:rPr>
        <w:t>有</w:t>
      </w:r>
      <w:r>
        <w:rPr>
          <w:rFonts w:hint="eastAsia" w:ascii="宋体" w:hAnsi="宋体" w:cs="宋体"/>
          <w:kern w:val="0"/>
          <w:sz w:val="24"/>
          <w:szCs w:val="24"/>
        </w:rPr>
        <w:t>（有</w:t>
      </w:r>
      <w:r>
        <w:rPr>
          <w:rFonts w:ascii="宋体" w:hAnsi="宋体" w:cs="宋体"/>
          <w:kern w:val="0"/>
          <w:sz w:val="24"/>
          <w:szCs w:val="24"/>
        </w:rPr>
        <w:t>/</w:t>
      </w:r>
      <w:r>
        <w:rPr>
          <w:rFonts w:hint="eastAsia" w:ascii="宋体" w:hAnsi="宋体" w:cs="宋体"/>
          <w:kern w:val="0"/>
          <w:sz w:val="24"/>
          <w:szCs w:val="24"/>
        </w:rPr>
        <w:t>无）可能对本项目产生噪声影响的道路、轨道线路、铁路、机场、飞行航道、工业企业（含实验设备）等声源，分别是</w:t>
      </w:r>
      <w:r>
        <w:rPr>
          <w:rFonts w:ascii="宋体" w:cs="宋体"/>
          <w:kern w:val="0"/>
          <w:sz w:val="24"/>
          <w:szCs w:val="24"/>
          <w:u w:val="single"/>
        </w:rPr>
        <w:t xml:space="preserve">  </w:t>
      </w:r>
      <w:r>
        <w:rPr>
          <w:rFonts w:hint="eastAsia" w:ascii="宋体" w:hAnsi="宋体" w:cs="宋体"/>
          <w:kern w:val="0"/>
          <w:sz w:val="24"/>
          <w:szCs w:val="24"/>
          <w:u w:val="single"/>
        </w:rPr>
        <w:t>道路</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5</w:t>
      </w:r>
      <w:r>
        <w:rPr>
          <w:rFonts w:hint="eastAsia" w:ascii="宋体" w:hAnsi="宋体" w:cs="宋体"/>
          <w:kern w:val="0"/>
          <w:sz w:val="24"/>
          <w:szCs w:val="24"/>
        </w:rPr>
        <w:t>）项目建成后所处区域整体环境噪声预测值为昼间</w:t>
      </w:r>
      <w:r>
        <w:rPr>
          <w:rFonts w:ascii="宋体" w:cs="宋体"/>
          <w:kern w:val="0"/>
          <w:sz w:val="24"/>
          <w:szCs w:val="24"/>
          <w:u w:val="single"/>
        </w:rPr>
        <w:t xml:space="preserve">53.4 </w:t>
      </w:r>
      <w:r>
        <w:rPr>
          <w:rFonts w:ascii="宋体" w:cs="宋体"/>
          <w:kern w:val="0"/>
          <w:sz w:val="24"/>
          <w:szCs w:val="24"/>
        </w:rPr>
        <w:t>dB(A)</w:t>
      </w:r>
      <w:r>
        <w:rPr>
          <w:rFonts w:hint="eastAsia" w:ascii="宋体" w:hAnsi="宋体" w:cs="宋体"/>
          <w:kern w:val="0"/>
          <w:sz w:val="24"/>
          <w:szCs w:val="24"/>
        </w:rPr>
        <w:t>～</w:t>
      </w:r>
      <w:r>
        <w:rPr>
          <w:rFonts w:ascii="宋体" w:cs="宋体"/>
          <w:kern w:val="0"/>
          <w:sz w:val="24"/>
          <w:szCs w:val="24"/>
          <w:u w:val="single"/>
        </w:rPr>
        <w:t xml:space="preserve">65.8   </w:t>
      </w:r>
      <w:r>
        <w:rPr>
          <w:rFonts w:ascii="宋体" w:cs="宋体"/>
          <w:kern w:val="0"/>
          <w:sz w:val="24"/>
          <w:szCs w:val="24"/>
        </w:rPr>
        <w:t>dB(A)</w:t>
      </w:r>
      <w:r>
        <w:rPr>
          <w:rFonts w:hint="eastAsia" w:ascii="宋体" w:hAnsi="宋体" w:cs="宋体"/>
          <w:kern w:val="0"/>
          <w:sz w:val="24"/>
          <w:szCs w:val="24"/>
        </w:rPr>
        <w:t>，夜间</w:t>
      </w:r>
      <w:r>
        <w:rPr>
          <w:rFonts w:ascii="宋体" w:cs="宋体"/>
          <w:kern w:val="0"/>
          <w:sz w:val="24"/>
          <w:szCs w:val="24"/>
          <w:u w:val="single"/>
        </w:rPr>
        <w:t xml:space="preserve">42.8 </w:t>
      </w:r>
      <w:r>
        <w:rPr>
          <w:rFonts w:ascii="宋体" w:cs="宋体"/>
          <w:kern w:val="0"/>
          <w:sz w:val="24"/>
          <w:szCs w:val="24"/>
        </w:rPr>
        <w:t>dB(A)</w:t>
      </w:r>
      <w:r>
        <w:rPr>
          <w:rFonts w:hint="eastAsia" w:ascii="宋体" w:hAnsi="宋体" w:cs="宋体"/>
          <w:kern w:val="0"/>
          <w:sz w:val="24"/>
          <w:szCs w:val="24"/>
        </w:rPr>
        <w:t>～</w:t>
      </w:r>
      <w:r>
        <w:rPr>
          <w:rFonts w:ascii="宋体" w:cs="宋体"/>
          <w:kern w:val="0"/>
          <w:sz w:val="24"/>
          <w:szCs w:val="24"/>
          <w:u w:val="single"/>
        </w:rPr>
        <w:t xml:space="preserve">50.3 </w:t>
      </w:r>
      <w:r>
        <w:rPr>
          <w:rFonts w:ascii="宋体" w:cs="宋体"/>
          <w:kern w:val="0"/>
          <w:sz w:val="24"/>
          <w:szCs w:val="24"/>
        </w:rPr>
        <w:t>dB(A)</w:t>
      </w:r>
      <w:r>
        <w:rPr>
          <w:rFonts w:hint="eastAsia" w:ascii="宋体" w:hAnsi="宋体" w:cs="宋体"/>
          <w:kern w:val="0"/>
          <w:sz w:val="24"/>
          <w:szCs w:val="24"/>
        </w:rPr>
        <w:t>。其中受周边噪声或振动影响最严重的区域为</w:t>
      </w:r>
      <w:r>
        <w:rPr>
          <w:rFonts w:hint="eastAsia" w:ascii="宋体" w:hAnsi="宋体" w:cs="宋体"/>
          <w:kern w:val="0"/>
          <w:sz w:val="24"/>
          <w:szCs w:val="24"/>
          <w:u w:val="single"/>
        </w:rPr>
        <w:t>　西北</w:t>
      </w:r>
      <w:r>
        <w:rPr>
          <w:rFonts w:hint="eastAsia" w:ascii="宋体" w:hAnsi="宋体" w:cs="宋体"/>
          <w:kern w:val="0"/>
          <w:sz w:val="24"/>
          <w:szCs w:val="24"/>
        </w:rPr>
        <w:t>侧（具体方位），预测昼间将会达到</w:t>
      </w:r>
      <w:r>
        <w:rPr>
          <w:rFonts w:ascii="宋体" w:cs="宋体"/>
          <w:kern w:val="0"/>
          <w:sz w:val="24"/>
          <w:szCs w:val="24"/>
          <w:u w:val="single"/>
        </w:rPr>
        <w:t>65.8</w:t>
      </w:r>
      <w:r>
        <w:rPr>
          <w:rFonts w:ascii="宋体" w:cs="宋体"/>
          <w:kern w:val="0"/>
          <w:sz w:val="24"/>
          <w:szCs w:val="24"/>
        </w:rPr>
        <w:t>dB(A)</w:t>
      </w:r>
      <w:r>
        <w:rPr>
          <w:rFonts w:hint="eastAsia" w:ascii="宋体" w:hAnsi="宋体" w:cs="宋体"/>
          <w:kern w:val="0"/>
          <w:sz w:val="24"/>
          <w:szCs w:val="24"/>
        </w:rPr>
        <w:t>，</w:t>
      </w:r>
      <w:r>
        <w:rPr>
          <w:rFonts w:hint="eastAsia" w:ascii="宋体" w:hAnsi="宋体" w:cs="宋体"/>
          <w:kern w:val="0"/>
          <w:sz w:val="24"/>
          <w:szCs w:val="24"/>
          <w:u w:val="single"/>
        </w:rPr>
        <w:t>优于</w:t>
      </w:r>
      <w:r>
        <w:rPr>
          <w:rFonts w:ascii="宋体" w:cs="宋体"/>
          <w:kern w:val="0"/>
          <w:sz w:val="24"/>
          <w:szCs w:val="24"/>
        </w:rPr>
        <w:t>(</w:t>
      </w:r>
      <w:r>
        <w:rPr>
          <w:rFonts w:hint="eastAsia" w:ascii="宋体" w:hAnsi="宋体" w:cs="宋体"/>
          <w:kern w:val="0"/>
          <w:sz w:val="24"/>
          <w:szCs w:val="24"/>
        </w:rPr>
        <w:t>超过</w:t>
      </w:r>
      <w:r>
        <w:rPr>
          <w:rFonts w:ascii="宋体" w:hAnsi="宋体" w:cs="宋体"/>
          <w:kern w:val="0"/>
          <w:sz w:val="24"/>
          <w:szCs w:val="24"/>
        </w:rPr>
        <w:t>/</w:t>
      </w:r>
      <w:r>
        <w:rPr>
          <w:rFonts w:hint="eastAsia" w:ascii="宋体" w:hAnsi="宋体" w:cs="宋体"/>
          <w:kern w:val="0"/>
          <w:sz w:val="24"/>
          <w:szCs w:val="24"/>
        </w:rPr>
        <w:t>优于</w:t>
      </w:r>
      <w:r>
        <w:rPr>
          <w:rFonts w:ascii="宋体" w:hAnsi="宋体" w:cs="宋体"/>
          <w:kern w:val="0"/>
          <w:sz w:val="24"/>
          <w:szCs w:val="24"/>
        </w:rPr>
        <w:t>)</w:t>
      </w:r>
      <w:r>
        <w:rPr>
          <w:rFonts w:hint="eastAsia" w:ascii="宋体" w:hAnsi="宋体" w:cs="宋体"/>
          <w:kern w:val="0"/>
          <w:sz w:val="24"/>
          <w:szCs w:val="24"/>
        </w:rPr>
        <w:t>本地声环境质量标准适用区域标准</w:t>
      </w:r>
      <w:r>
        <w:rPr>
          <w:rFonts w:ascii="宋体" w:cs="宋体"/>
          <w:kern w:val="0"/>
          <w:sz w:val="24"/>
          <w:szCs w:val="24"/>
          <w:u w:val="single"/>
        </w:rPr>
        <w:t xml:space="preserve">4.2 </w:t>
      </w:r>
      <w:r>
        <w:rPr>
          <w:rFonts w:ascii="宋体" w:cs="宋体"/>
          <w:kern w:val="0"/>
          <w:sz w:val="24"/>
          <w:szCs w:val="24"/>
        </w:rPr>
        <w:t>dB(A)</w:t>
      </w:r>
      <w:r>
        <w:rPr>
          <w:rFonts w:hint="eastAsia" w:ascii="宋体" w:hAnsi="宋体" w:cs="宋体"/>
          <w:kern w:val="0"/>
          <w:sz w:val="24"/>
          <w:szCs w:val="24"/>
        </w:rPr>
        <w:t>，夜间将会达到</w:t>
      </w:r>
      <w:r>
        <w:rPr>
          <w:rFonts w:ascii="宋体" w:cs="宋体"/>
          <w:kern w:val="0"/>
          <w:sz w:val="24"/>
          <w:szCs w:val="24"/>
          <w:u w:val="single"/>
        </w:rPr>
        <w:t xml:space="preserve">50.3 </w:t>
      </w:r>
      <w:r>
        <w:rPr>
          <w:rFonts w:ascii="宋体" w:cs="宋体"/>
          <w:kern w:val="0"/>
          <w:sz w:val="24"/>
          <w:szCs w:val="24"/>
        </w:rPr>
        <w:t>dB(A)</w:t>
      </w:r>
      <w:r>
        <w:rPr>
          <w:rFonts w:hint="eastAsia" w:ascii="宋体" w:hAnsi="宋体" w:cs="宋体"/>
          <w:kern w:val="0"/>
          <w:sz w:val="24"/>
          <w:szCs w:val="24"/>
        </w:rPr>
        <w:t>，</w:t>
      </w:r>
      <w:r>
        <w:rPr>
          <w:rFonts w:hint="eastAsia" w:ascii="宋体" w:hAnsi="宋体" w:cs="宋体"/>
          <w:kern w:val="0"/>
          <w:sz w:val="24"/>
          <w:szCs w:val="24"/>
          <w:u w:val="single"/>
        </w:rPr>
        <w:t>超过</w:t>
      </w:r>
      <w:r>
        <w:rPr>
          <w:rFonts w:ascii="宋体" w:cs="宋体"/>
          <w:kern w:val="0"/>
          <w:sz w:val="24"/>
          <w:szCs w:val="24"/>
        </w:rPr>
        <w:t>(</w:t>
      </w:r>
      <w:r>
        <w:rPr>
          <w:rFonts w:hint="eastAsia" w:ascii="宋体" w:hAnsi="宋体" w:cs="宋体"/>
          <w:kern w:val="0"/>
          <w:sz w:val="24"/>
          <w:szCs w:val="24"/>
        </w:rPr>
        <w:t>超过</w:t>
      </w:r>
      <w:r>
        <w:rPr>
          <w:rFonts w:ascii="宋体" w:hAnsi="宋体" w:cs="宋体"/>
          <w:kern w:val="0"/>
          <w:sz w:val="24"/>
          <w:szCs w:val="24"/>
        </w:rPr>
        <w:t>/</w:t>
      </w:r>
      <w:r>
        <w:rPr>
          <w:rFonts w:hint="eastAsia" w:ascii="宋体" w:hAnsi="宋体" w:cs="宋体"/>
          <w:kern w:val="0"/>
          <w:sz w:val="24"/>
          <w:szCs w:val="24"/>
        </w:rPr>
        <w:t>优于</w:t>
      </w:r>
      <w:r>
        <w:rPr>
          <w:rFonts w:ascii="宋体" w:hAnsi="宋体" w:cs="宋体"/>
          <w:kern w:val="0"/>
          <w:sz w:val="24"/>
          <w:szCs w:val="24"/>
        </w:rPr>
        <w:t>)</w:t>
      </w:r>
      <w:r>
        <w:rPr>
          <w:rFonts w:hint="eastAsia" w:ascii="宋体" w:hAnsi="宋体" w:cs="宋体"/>
          <w:kern w:val="0"/>
          <w:sz w:val="24"/>
          <w:szCs w:val="24"/>
        </w:rPr>
        <w:t>本地声环境质量标准适用区域标准</w:t>
      </w:r>
      <w:r>
        <w:rPr>
          <w:rFonts w:ascii="宋体" w:cs="宋体"/>
          <w:kern w:val="0"/>
          <w:sz w:val="24"/>
          <w:szCs w:val="24"/>
          <w:u w:val="single"/>
        </w:rPr>
        <w:t xml:space="preserve">4.7 </w:t>
      </w:r>
      <w:r>
        <w:rPr>
          <w:rFonts w:ascii="宋体" w:cs="宋体"/>
          <w:kern w:val="0"/>
          <w:sz w:val="24"/>
          <w:szCs w:val="24"/>
        </w:rPr>
        <w:t>dB(A)</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2"/>
        <w:rPr>
          <w:rFonts w:ascii="宋体" w:hAnsi="宋体" w:cs="宋体"/>
          <w:b/>
          <w:bCs/>
          <w:kern w:val="0"/>
          <w:sz w:val="24"/>
          <w:szCs w:val="24"/>
        </w:rPr>
      </w:pPr>
      <w:r>
        <w:rPr>
          <w:rFonts w:ascii="宋体" w:cs="宋体"/>
          <w:b/>
          <w:bCs/>
          <w:kern w:val="0"/>
          <w:sz w:val="24"/>
          <w:szCs w:val="24"/>
        </w:rPr>
        <w:t>3.</w:t>
      </w:r>
      <w:r>
        <w:rPr>
          <w:rFonts w:hint="eastAsia" w:ascii="宋体" w:hAnsi="宋体" w:cs="宋体"/>
          <w:b/>
          <w:bCs/>
          <w:kern w:val="0"/>
          <w:sz w:val="24"/>
          <w:szCs w:val="24"/>
        </w:rPr>
        <w:t>受固定噪声</w:t>
      </w:r>
      <w:r>
        <w:rPr>
          <w:rFonts w:ascii="宋体" w:hAnsi="宋体" w:cs="宋体"/>
          <w:b/>
          <w:bCs/>
          <w:kern w:val="0"/>
          <w:sz w:val="24"/>
          <w:szCs w:val="24"/>
        </w:rPr>
        <w:t>/</w:t>
      </w:r>
      <w:r>
        <w:rPr>
          <w:rFonts w:hint="eastAsia" w:ascii="宋体" w:hAnsi="宋体" w:cs="宋体"/>
          <w:b/>
          <w:bCs/>
          <w:kern w:val="0"/>
          <w:sz w:val="24"/>
          <w:szCs w:val="24"/>
        </w:rPr>
        <w:t>振动源影响情况</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仿宋" w:eastAsia="仿宋" w:cs="仿宋"/>
          <w:kern w:val="0"/>
          <w:sz w:val="32"/>
          <w:szCs w:val="32"/>
        </w:rPr>
      </w:pPr>
      <w:r>
        <w:rPr>
          <w:rFonts w:hint="eastAsia" w:ascii="宋体" w:hAnsi="宋体" w:cs="宋体"/>
          <w:kern w:val="0"/>
          <w:sz w:val="24"/>
          <w:szCs w:val="24"/>
        </w:rPr>
        <w:t>（</w:t>
      </w:r>
      <w:r>
        <w:rPr>
          <w:rFonts w:ascii="宋体" w:hAnsi="宋体" w:cs="宋体"/>
          <w:kern w:val="0"/>
          <w:sz w:val="24"/>
          <w:szCs w:val="24"/>
        </w:rPr>
        <w:t>1</w:t>
      </w:r>
      <w:r>
        <w:rPr>
          <w:rFonts w:hint="eastAsia" w:ascii="宋体" w:hAnsi="宋体" w:cs="宋体"/>
          <w:kern w:val="0"/>
          <w:sz w:val="24"/>
          <w:szCs w:val="24"/>
        </w:rPr>
        <w:t>）该共有产权住房是否可能受到固定噪声</w:t>
      </w:r>
      <w:r>
        <w:rPr>
          <w:rFonts w:ascii="宋体" w:hAnsi="宋体" w:cs="宋体"/>
          <w:kern w:val="0"/>
          <w:sz w:val="24"/>
          <w:szCs w:val="24"/>
        </w:rPr>
        <w:t>/</w:t>
      </w:r>
      <w:r>
        <w:rPr>
          <w:rFonts w:hint="eastAsia" w:ascii="宋体" w:hAnsi="宋体" w:cs="宋体"/>
          <w:kern w:val="0"/>
          <w:sz w:val="24"/>
          <w:szCs w:val="24"/>
        </w:rPr>
        <w:t>振动源影响</w:t>
      </w:r>
      <w:r>
        <w:rPr>
          <w:rFonts w:ascii="宋体" w:cs="宋体"/>
          <w:kern w:val="0"/>
          <w:sz w:val="24"/>
          <w:szCs w:val="24"/>
          <w:u w:val="single"/>
        </w:rPr>
        <w:t xml:space="preserve">     </w:t>
      </w:r>
      <w:r>
        <w:rPr>
          <w:rFonts w:hint="eastAsia" w:ascii="宋体" w:hAnsi="宋体" w:cs="宋体"/>
          <w:kern w:val="0"/>
          <w:sz w:val="24"/>
          <w:szCs w:val="24"/>
          <w:u w:val="single"/>
        </w:rPr>
        <w:t>是</w:t>
      </w:r>
      <w:r>
        <w:rPr>
          <w:rFonts w:ascii="宋体" w:hAnsi="宋体" w:cs="宋体"/>
          <w:kern w:val="0"/>
          <w:sz w:val="24"/>
          <w:szCs w:val="24"/>
          <w:u w:val="single"/>
        </w:rPr>
        <w:t xml:space="preserve">     </w:t>
      </w:r>
      <w:r>
        <w:rPr>
          <w:rFonts w:ascii="宋体" w:cs="宋体"/>
          <w:kern w:val="0"/>
          <w:sz w:val="24"/>
          <w:szCs w:val="24"/>
        </w:rPr>
        <w:t>(</w:t>
      </w:r>
      <w:r>
        <w:rPr>
          <w:rFonts w:hint="eastAsia" w:ascii="宋体" w:hAnsi="宋体" w:cs="宋体"/>
          <w:kern w:val="0"/>
          <w:sz w:val="24"/>
          <w:szCs w:val="24"/>
        </w:rPr>
        <w:t>是</w:t>
      </w:r>
      <w:r>
        <w:rPr>
          <w:rFonts w:ascii="宋体" w:hAnsi="宋体" w:cs="宋体"/>
          <w:kern w:val="0"/>
          <w:sz w:val="24"/>
          <w:szCs w:val="24"/>
        </w:rPr>
        <w:t>/</w:t>
      </w:r>
      <w:r>
        <w:rPr>
          <w:rFonts w:hint="eastAsia" w:ascii="宋体" w:hAnsi="宋体" w:cs="宋体"/>
          <w:kern w:val="0"/>
          <w:sz w:val="24"/>
          <w:szCs w:val="24"/>
        </w:rPr>
        <w:t>否</w:t>
      </w:r>
      <w:r>
        <w:rPr>
          <w:rFonts w:ascii="宋体" w:hAnsi="宋体" w:cs="宋体"/>
          <w:kern w:val="0"/>
          <w:sz w:val="24"/>
          <w:szCs w:val="24"/>
        </w:rPr>
        <w:t>)</w:t>
      </w:r>
      <w:r>
        <w:rPr>
          <w:rFonts w:hint="eastAsia" w:ascii="宋体" w:hAnsi="宋体" w:cs="宋体"/>
          <w:kern w:val="0"/>
          <w:sz w:val="24"/>
          <w:szCs w:val="24"/>
        </w:rPr>
        <w:t>。具体为：</w:t>
      </w:r>
      <w:r>
        <w:rPr>
          <w:rFonts w:ascii="宋体" w:hAnsi="宋体" w:cs="宋体"/>
          <w:kern w:val="0"/>
          <w:sz w:val="24"/>
          <w:szCs w:val="24"/>
        </w:rPr>
        <w:t xml:space="preserve"> </w:t>
      </w:r>
      <w:r>
        <w:rPr>
          <w:rFonts w:ascii="宋体" w:cs="宋体"/>
          <w:kern w:val="0"/>
          <w:sz w:val="24"/>
          <w:szCs w:val="24"/>
          <w:u w:val="single"/>
        </w:rPr>
        <w:t xml:space="preserve">     </w:t>
      </w:r>
      <w:r>
        <w:rPr>
          <w:rFonts w:hint="eastAsia" w:ascii="宋体" w:hAnsi="宋体" w:cs="宋体"/>
          <w:kern w:val="0"/>
          <w:sz w:val="24"/>
          <w:szCs w:val="24"/>
          <w:u w:val="single"/>
        </w:rPr>
        <w:t>电梯设备、机动车辆进出设备、通风系统、地上设备层、楼顶或临近建筑</w:t>
      </w:r>
      <w:r>
        <w:rPr>
          <w:rFonts w:ascii="宋体" w:hAnsi="宋体" w:cs="宋体"/>
          <w:kern w:val="0"/>
          <w:sz w:val="24"/>
          <w:szCs w:val="24"/>
          <w:u w:val="single"/>
        </w:rPr>
        <w:t>/</w:t>
      </w:r>
      <w:r>
        <w:rPr>
          <w:rFonts w:hint="eastAsia" w:ascii="宋体" w:hAnsi="宋体" w:cs="宋体"/>
          <w:kern w:val="0"/>
          <w:sz w:val="24"/>
          <w:szCs w:val="24"/>
          <w:u w:val="single"/>
        </w:rPr>
        <w:t>区域的各类供排水系统、变配电设施、空调系统、供热系统等</w:t>
      </w:r>
      <w:r>
        <w:rPr>
          <w:rFonts w:ascii="宋体" w:hAnsi="宋体" w:cs="宋体"/>
          <w:kern w:val="0"/>
          <w:sz w:val="24"/>
          <w:szCs w:val="24"/>
          <w:u w:val="single"/>
        </w:rPr>
        <w:t xml:space="preserve">      </w:t>
      </w:r>
      <w:r>
        <w:rPr>
          <w:rFonts w:hint="eastAsia" w:ascii="宋体" w:hAnsi="宋体" w:cs="宋体"/>
          <w:kern w:val="0"/>
          <w:sz w:val="24"/>
          <w:szCs w:val="24"/>
        </w:rPr>
        <w:t>。</w:t>
      </w:r>
      <w:r>
        <w:rPr>
          <w:rFonts w:ascii="宋体" w:hAnsi="宋体" w:cs="宋体"/>
          <w:kern w:val="0"/>
          <w:sz w:val="24"/>
          <w:szCs w:val="24"/>
        </w:rPr>
        <w:t>(</w:t>
      </w:r>
      <w:r>
        <w:rPr>
          <w:rFonts w:hint="eastAsia" w:ascii="宋体" w:hAnsi="宋体" w:cs="宋体"/>
          <w:kern w:val="0"/>
          <w:sz w:val="24"/>
          <w:szCs w:val="24"/>
        </w:rPr>
        <w:t>如：已建或规划设于本楼地下室、地上设备层、楼顶或临近建筑</w:t>
      </w:r>
      <w:r>
        <w:rPr>
          <w:rFonts w:ascii="宋体" w:hAnsi="宋体" w:cs="宋体"/>
          <w:kern w:val="0"/>
          <w:sz w:val="24"/>
          <w:szCs w:val="24"/>
        </w:rPr>
        <w:t>/</w:t>
      </w:r>
      <w:r>
        <w:rPr>
          <w:rFonts w:hint="eastAsia" w:ascii="宋体" w:hAnsi="宋体" w:cs="宋体"/>
          <w:kern w:val="0"/>
          <w:sz w:val="24"/>
          <w:szCs w:val="24"/>
        </w:rPr>
        <w:t>区域的各类供排水系统、变配电设施、空调系统、电梯设备、供热系统、通风系统、冷却塔、供气系统、机动车辆进出设备等产生噪声或振动影响的设备、设施、系统</w:t>
      </w:r>
      <w:r>
        <w:rPr>
          <w:rFonts w:ascii="宋体" w:hAnsi="宋体" w:cs="宋体"/>
          <w:kern w:val="0"/>
          <w:sz w:val="24"/>
          <w:szCs w:val="24"/>
        </w:rPr>
        <w:t>)</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color w:val="000000"/>
          <w:kern w:val="0"/>
          <w:sz w:val="24"/>
          <w:szCs w:val="24"/>
        </w:rPr>
      </w:pPr>
      <w:r>
        <w:rPr>
          <w:rFonts w:hint="eastAsia" w:ascii="宋体" w:hAnsi="宋体" w:cs="宋体"/>
          <w:kern w:val="0"/>
          <w:sz w:val="24"/>
          <w:szCs w:val="24"/>
        </w:rPr>
        <w:t>（</w:t>
      </w:r>
      <w:r>
        <w:rPr>
          <w:rFonts w:ascii="宋体" w:hAnsi="宋体" w:cs="宋体"/>
          <w:kern w:val="0"/>
          <w:sz w:val="24"/>
          <w:szCs w:val="24"/>
        </w:rPr>
        <w:t>2</w:t>
      </w:r>
      <w:r>
        <w:rPr>
          <w:rFonts w:hint="eastAsia" w:ascii="宋体" w:hAnsi="宋体" w:cs="宋体"/>
          <w:kern w:val="0"/>
          <w:sz w:val="24"/>
          <w:szCs w:val="24"/>
        </w:rPr>
        <w:t>）该共有产权住房的卧室或起居室是否临近</w:t>
      </w:r>
      <w:r>
        <w:rPr>
          <w:rFonts w:hint="eastAsia" w:ascii="宋体" w:hAnsi="宋体" w:cs="宋体"/>
          <w:color w:val="000000"/>
          <w:kern w:val="0"/>
          <w:sz w:val="24"/>
          <w:szCs w:val="24"/>
        </w:rPr>
        <w:t>电梯井</w:t>
      </w:r>
      <w:r>
        <w:rPr>
          <w:rFonts w:ascii="宋体" w:cs="宋体"/>
          <w:color w:val="000000"/>
          <w:kern w:val="0"/>
          <w:sz w:val="24"/>
          <w:szCs w:val="24"/>
          <w:u w:val="single"/>
        </w:rPr>
        <w:t xml:space="preserve">  </w:t>
      </w:r>
      <w:r>
        <w:rPr>
          <w:rFonts w:hint="eastAsia" w:ascii="宋体" w:hAnsi="宋体" w:cs="宋体"/>
          <w:color w:val="000000"/>
          <w:kern w:val="0"/>
          <w:sz w:val="24"/>
          <w:szCs w:val="24"/>
          <w:u w:val="single"/>
        </w:rPr>
        <w:t>否（依户型而定）</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ascii="宋体" w:hAnsi="宋体" w:cs="宋体"/>
          <w:color w:val="000000"/>
          <w:kern w:val="0"/>
          <w:sz w:val="24"/>
          <w:szCs w:val="24"/>
        </w:rPr>
        <w:t>是</w:t>
      </w:r>
      <w:r>
        <w:rPr>
          <w:rFonts w:ascii="宋体" w:hAnsi="宋体" w:cs="宋体"/>
          <w:color w:val="000000"/>
          <w:kern w:val="0"/>
          <w:sz w:val="24"/>
          <w:szCs w:val="24"/>
        </w:rPr>
        <w:t>/</w:t>
      </w:r>
      <w:r>
        <w:rPr>
          <w:rFonts w:hint="eastAsia" w:ascii="宋体" w:hAnsi="宋体" w:cs="宋体"/>
          <w:color w:val="000000"/>
          <w:kern w:val="0"/>
          <w:sz w:val="24"/>
          <w:szCs w:val="24"/>
        </w:rPr>
        <w:t>否</w:t>
      </w:r>
      <w:r>
        <w:rPr>
          <w:rFonts w:ascii="宋体" w:hAnsi="宋体" w:cs="宋体"/>
          <w:color w:val="000000"/>
          <w:kern w:val="0"/>
          <w:sz w:val="24"/>
          <w:szCs w:val="24"/>
        </w:rPr>
        <w:t>)</w:t>
      </w:r>
      <w:r>
        <w:rPr>
          <w:rFonts w:hint="eastAsia" w:ascii="宋体" w:hAnsi="宋体" w:cs="宋体"/>
          <w:color w:val="000000"/>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360"/>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3</w:t>
      </w:r>
      <w:r>
        <w:rPr>
          <w:rFonts w:hint="eastAsia" w:ascii="宋体" w:hAnsi="宋体" w:cs="宋体"/>
          <w:kern w:val="0"/>
          <w:sz w:val="24"/>
          <w:szCs w:val="24"/>
        </w:rPr>
        <w:t>）该共有产权住房符合《住宅室内振动限值及其测量方法标准》（</w:t>
      </w:r>
      <w:r>
        <w:rPr>
          <w:rFonts w:ascii="宋体" w:hAnsi="宋体" w:cs="宋体"/>
          <w:kern w:val="0"/>
          <w:sz w:val="24"/>
          <w:szCs w:val="24"/>
        </w:rPr>
        <w:t>GB/T50355</w:t>
      </w:r>
      <w:r>
        <w:rPr>
          <w:rFonts w:hint="eastAsia" w:ascii="宋体" w:hAnsi="宋体" w:cs="宋体"/>
          <w:kern w:val="0"/>
          <w:sz w:val="24"/>
          <w:szCs w:val="24"/>
        </w:rPr>
        <w:t>）【</w:t>
      </w:r>
      <w:r>
        <w:rPr>
          <w:rFonts w:ascii="宋体" w:hAnsi="宋体" w:cs="宋体"/>
          <w:kern w:val="0"/>
          <w:sz w:val="24"/>
          <w:szCs w:val="24"/>
        </w:rPr>
        <w:t>1</w:t>
      </w:r>
      <w:r>
        <w:rPr>
          <w:rFonts w:hint="eastAsia" w:ascii="宋体" w:hAnsi="宋体" w:cs="宋体"/>
          <w:kern w:val="0"/>
          <w:sz w:val="24"/>
          <w:szCs w:val="24"/>
        </w:rPr>
        <w:t>级限值×】【</w:t>
      </w:r>
      <w:r>
        <w:rPr>
          <w:rFonts w:ascii="宋体" w:hAnsi="宋体" w:cs="宋体"/>
          <w:kern w:val="0"/>
          <w:sz w:val="24"/>
          <w:szCs w:val="24"/>
        </w:rPr>
        <w:t>2</w:t>
      </w:r>
      <w:r>
        <w:rPr>
          <w:rFonts w:hint="eastAsia" w:ascii="宋体" w:hAnsi="宋体" w:cs="宋体"/>
          <w:kern w:val="0"/>
          <w:sz w:val="24"/>
          <w:szCs w:val="24"/>
        </w:rPr>
        <w:t>级限值√】。</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36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2"/>
        <w:rPr>
          <w:rFonts w:ascii="宋体" w:hAnsi="宋体" w:cs="宋体"/>
          <w:b/>
          <w:bCs/>
          <w:kern w:val="0"/>
          <w:sz w:val="24"/>
          <w:szCs w:val="24"/>
        </w:rPr>
      </w:pPr>
      <w:r>
        <w:rPr>
          <w:rFonts w:hint="eastAsia" w:ascii="宋体" w:hAnsi="宋体" w:cs="宋体"/>
          <w:b/>
          <w:bCs/>
          <w:kern w:val="0"/>
          <w:sz w:val="24"/>
          <w:szCs w:val="24"/>
        </w:rPr>
        <w:t>附件九</w:t>
      </w:r>
      <w:r>
        <w:rPr>
          <w:rFonts w:ascii="宋体" w:hAnsi="宋体" w:cs="宋体"/>
          <w:b/>
          <w:bCs/>
          <w:kern w:val="0"/>
          <w:sz w:val="24"/>
          <w:szCs w:val="24"/>
        </w:rPr>
        <w:t xml:space="preserve">  </w:t>
      </w:r>
      <w:r>
        <w:rPr>
          <w:rFonts w:hint="eastAsia" w:ascii="宋体" w:hAnsi="宋体" w:cs="宋体"/>
          <w:b/>
          <w:bCs/>
          <w:kern w:val="0"/>
          <w:sz w:val="24"/>
          <w:szCs w:val="24"/>
        </w:rPr>
        <w:t>关于保修范围、保修期限和保修责任的约定</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该共有产权住房的保修期自房屋交付之日起计算。共用部位的质量保修期限应当自交付首套住宅之日起计算。关于保修期限的约定不应低于北京市地方标准《商品住宅工程质量保修规程》</w:t>
      </w:r>
      <w:r>
        <w:rPr>
          <w:rFonts w:ascii="宋体" w:hAnsi="宋体" w:cs="宋体"/>
          <w:kern w:val="0"/>
          <w:sz w:val="24"/>
          <w:szCs w:val="24"/>
        </w:rPr>
        <w:t>(DB11/641-2009)</w:t>
      </w:r>
      <w:r>
        <w:rPr>
          <w:rFonts w:hint="eastAsia" w:ascii="宋体" w:hAnsi="宋体" w:cs="宋体"/>
          <w:kern w:val="0"/>
          <w:sz w:val="24"/>
          <w:szCs w:val="24"/>
        </w:rPr>
        <w:t>规定的最低保修期限。</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360"/>
        <w:jc w:val="left"/>
        <w:rPr>
          <w:rFonts w:ascii="宋体" w:hAnsi="宋体" w:cs="宋体"/>
          <w:kern w:val="0"/>
          <w:sz w:val="24"/>
          <w:szCs w:val="24"/>
        </w:rPr>
      </w:pPr>
      <w:r>
        <w:rPr>
          <w:rFonts w:hint="eastAsia" w:ascii="宋体" w:hAnsi="宋体" w:cs="宋体"/>
          <w:kern w:val="0"/>
          <w:sz w:val="24"/>
          <w:szCs w:val="24"/>
        </w:rPr>
        <w:t>（一）保修项目、期限及责任的约定</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地基与基础工程质量保修期限为：</w:t>
      </w:r>
      <w:r>
        <w:rPr>
          <w:rFonts w:ascii="宋体" w:cs="宋体"/>
          <w:kern w:val="0"/>
          <w:sz w:val="24"/>
          <w:szCs w:val="24"/>
          <w:u w:val="single"/>
        </w:rPr>
        <w:t xml:space="preserve">  50 </w:t>
      </w:r>
      <w:r>
        <w:rPr>
          <w:rFonts w:hint="eastAsia" w:ascii="宋体" w:hAnsi="宋体" w:cs="宋体"/>
          <w:kern w:val="0"/>
          <w:sz w:val="24"/>
          <w:szCs w:val="24"/>
        </w:rPr>
        <w:t>（应当为设计文件确定的建筑设计使用年限）；</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主体结构保修期限为：</w:t>
      </w:r>
      <w:r>
        <w:rPr>
          <w:rFonts w:ascii="宋体" w:cs="宋体"/>
          <w:kern w:val="0"/>
          <w:sz w:val="24"/>
          <w:szCs w:val="24"/>
          <w:u w:val="single"/>
        </w:rPr>
        <w:t xml:space="preserve">  50  </w:t>
      </w:r>
      <w:r>
        <w:rPr>
          <w:rFonts w:hint="eastAsia" w:ascii="宋体" w:hAnsi="宋体" w:cs="宋体"/>
          <w:kern w:val="0"/>
          <w:sz w:val="24"/>
          <w:szCs w:val="24"/>
        </w:rPr>
        <w:t>（应当为设计文件确定的建筑设计使用年限）；</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3.</w:t>
      </w:r>
      <w:r>
        <w:rPr>
          <w:rFonts w:hint="eastAsia" w:ascii="宋体" w:hAnsi="宋体" w:cs="宋体"/>
          <w:kern w:val="0"/>
          <w:sz w:val="24"/>
          <w:szCs w:val="24"/>
        </w:rPr>
        <w:t>保温工程质量保修期限为：</w:t>
      </w:r>
      <w:r>
        <w:rPr>
          <w:rFonts w:ascii="宋体" w:hAnsi="宋体" w:cs="宋体"/>
          <w:kern w:val="0"/>
          <w:sz w:val="24"/>
          <w:szCs w:val="24"/>
        </w:rPr>
        <w:t>___</w:t>
      </w:r>
      <w:r>
        <w:rPr>
          <w:rFonts w:ascii="宋体" w:cs="宋体"/>
          <w:kern w:val="0"/>
          <w:sz w:val="24"/>
          <w:szCs w:val="24"/>
          <w:u w:val="single"/>
        </w:rPr>
        <w:t>5</w:t>
      </w:r>
      <w:r>
        <w:rPr>
          <w:rFonts w:ascii="宋体" w:cs="宋体"/>
          <w:kern w:val="0"/>
          <w:sz w:val="24"/>
          <w:szCs w:val="24"/>
        </w:rPr>
        <w:t>__</w:t>
      </w:r>
      <w:r>
        <w:rPr>
          <w:rFonts w:hint="eastAsia" w:ascii="宋体" w:hAnsi="宋体" w:cs="宋体"/>
          <w:kern w:val="0"/>
          <w:sz w:val="24"/>
          <w:szCs w:val="24"/>
        </w:rPr>
        <w:t>（不得低于５年）；</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4.</w:t>
      </w:r>
      <w:r>
        <w:rPr>
          <w:rFonts w:hint="eastAsia" w:ascii="宋体" w:hAnsi="宋体" w:cs="宋体"/>
          <w:kern w:val="0"/>
          <w:sz w:val="24"/>
          <w:szCs w:val="24"/>
        </w:rPr>
        <w:t>防水工程质量保修期限为：</w:t>
      </w:r>
      <w:r>
        <w:rPr>
          <w:rFonts w:ascii="宋体" w:hAnsi="宋体" w:cs="宋体"/>
          <w:kern w:val="0"/>
          <w:sz w:val="24"/>
          <w:szCs w:val="24"/>
        </w:rPr>
        <w:t>____</w:t>
      </w:r>
      <w:r>
        <w:rPr>
          <w:rFonts w:ascii="宋体" w:cs="宋体"/>
          <w:kern w:val="0"/>
          <w:sz w:val="24"/>
          <w:szCs w:val="24"/>
          <w:u w:val="single"/>
        </w:rPr>
        <w:t>5</w:t>
      </w:r>
      <w:r>
        <w:rPr>
          <w:rFonts w:ascii="宋体" w:cs="宋体"/>
          <w:kern w:val="0"/>
          <w:sz w:val="24"/>
          <w:szCs w:val="24"/>
        </w:rPr>
        <w:t>__</w:t>
      </w:r>
      <w:r>
        <w:rPr>
          <w:rFonts w:hint="eastAsia" w:ascii="宋体" w:hAnsi="宋体" w:cs="宋体"/>
          <w:kern w:val="0"/>
          <w:sz w:val="24"/>
          <w:szCs w:val="24"/>
        </w:rPr>
        <w:t>（不得低于５年）；</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5.</w:t>
      </w:r>
      <w:r>
        <w:rPr>
          <w:rFonts w:hint="eastAsia" w:ascii="宋体" w:hAnsi="宋体" w:cs="宋体"/>
          <w:kern w:val="0"/>
          <w:sz w:val="24"/>
          <w:szCs w:val="24"/>
        </w:rPr>
        <w:t>装饰装修工程中，室内装修工程质量保修期限为：</w:t>
      </w:r>
      <w:r>
        <w:rPr>
          <w:rFonts w:ascii="宋体" w:hAnsi="宋体" w:cs="宋体"/>
          <w:kern w:val="0"/>
          <w:sz w:val="24"/>
          <w:szCs w:val="24"/>
        </w:rPr>
        <w:t>__2__</w:t>
      </w:r>
      <w:r>
        <w:rPr>
          <w:rFonts w:hint="eastAsia" w:ascii="宋体" w:hAnsi="宋体" w:cs="宋体"/>
          <w:kern w:val="0"/>
          <w:sz w:val="24"/>
          <w:szCs w:val="24"/>
        </w:rPr>
        <w:t>（不得低于</w:t>
      </w:r>
      <w:r>
        <w:rPr>
          <w:rFonts w:ascii="宋体" w:hAnsi="宋体" w:cs="宋体"/>
          <w:kern w:val="0"/>
          <w:sz w:val="24"/>
          <w:szCs w:val="24"/>
        </w:rPr>
        <w:t>2</w:t>
      </w:r>
      <w:r>
        <w:rPr>
          <w:rFonts w:hint="eastAsia" w:ascii="宋体" w:hAnsi="宋体" w:cs="宋体"/>
          <w:kern w:val="0"/>
          <w:sz w:val="24"/>
          <w:szCs w:val="24"/>
        </w:rPr>
        <w:t>年，有专门规定保修期限的分项工程应当遵从其规定）；室外涂料装修质量保修期限为：</w:t>
      </w:r>
      <w:r>
        <w:rPr>
          <w:rFonts w:ascii="宋体" w:hAnsi="宋体" w:cs="宋体"/>
          <w:kern w:val="0"/>
          <w:sz w:val="24"/>
          <w:szCs w:val="24"/>
        </w:rPr>
        <w:t>__2__</w:t>
      </w:r>
      <w:r>
        <w:rPr>
          <w:rFonts w:hint="eastAsia" w:ascii="宋体" w:hAnsi="宋体" w:cs="宋体"/>
          <w:kern w:val="0"/>
          <w:sz w:val="24"/>
          <w:szCs w:val="24"/>
        </w:rPr>
        <w:t>（不得低于</w:t>
      </w:r>
      <w:r>
        <w:rPr>
          <w:rFonts w:ascii="宋体" w:hAnsi="宋体" w:cs="宋体"/>
          <w:kern w:val="0"/>
          <w:sz w:val="24"/>
          <w:szCs w:val="24"/>
        </w:rPr>
        <w:t>2</w:t>
      </w:r>
      <w:r>
        <w:rPr>
          <w:rFonts w:hint="eastAsia" w:ascii="宋体" w:hAnsi="宋体" w:cs="宋体"/>
          <w:kern w:val="0"/>
          <w:sz w:val="24"/>
          <w:szCs w:val="24"/>
        </w:rPr>
        <w:t>年）；室外其他材料装修质量保修期限为：</w:t>
      </w:r>
      <w:r>
        <w:rPr>
          <w:rFonts w:ascii="宋体" w:hAnsi="宋体" w:cs="宋体"/>
          <w:kern w:val="0"/>
          <w:sz w:val="24"/>
          <w:szCs w:val="24"/>
        </w:rPr>
        <w:t>__</w:t>
      </w:r>
      <w:r>
        <w:rPr>
          <w:rFonts w:ascii="宋体" w:cs="宋体"/>
          <w:kern w:val="0"/>
          <w:sz w:val="24"/>
          <w:szCs w:val="24"/>
          <w:u w:val="single"/>
        </w:rPr>
        <w:t>5</w:t>
      </w:r>
      <w:r>
        <w:rPr>
          <w:rFonts w:ascii="宋体" w:cs="宋体"/>
          <w:kern w:val="0"/>
          <w:sz w:val="24"/>
          <w:szCs w:val="24"/>
        </w:rPr>
        <w:t>__</w:t>
      </w:r>
      <w:r>
        <w:rPr>
          <w:rFonts w:hint="eastAsia" w:ascii="宋体" w:hAnsi="宋体" w:cs="宋体"/>
          <w:kern w:val="0"/>
          <w:sz w:val="24"/>
          <w:szCs w:val="24"/>
        </w:rPr>
        <w:t>（不得低于５年）；外窗与入户门质量保修期限为：</w:t>
      </w:r>
      <w:r>
        <w:rPr>
          <w:rFonts w:ascii="宋体" w:hAnsi="宋体" w:cs="宋体"/>
          <w:kern w:val="0"/>
          <w:sz w:val="24"/>
          <w:szCs w:val="24"/>
        </w:rPr>
        <w:t>__</w:t>
      </w:r>
      <w:r>
        <w:rPr>
          <w:rFonts w:ascii="宋体" w:cs="宋体"/>
          <w:kern w:val="0"/>
          <w:sz w:val="24"/>
          <w:szCs w:val="24"/>
          <w:u w:val="single"/>
        </w:rPr>
        <w:t>5_</w:t>
      </w:r>
      <w:r>
        <w:rPr>
          <w:rFonts w:ascii="宋体" w:cs="宋体"/>
          <w:kern w:val="0"/>
          <w:sz w:val="24"/>
          <w:szCs w:val="24"/>
        </w:rPr>
        <w:t>_</w:t>
      </w:r>
      <w:r>
        <w:rPr>
          <w:rFonts w:hint="eastAsia" w:ascii="宋体" w:hAnsi="宋体" w:cs="宋体"/>
          <w:kern w:val="0"/>
          <w:sz w:val="24"/>
          <w:szCs w:val="24"/>
        </w:rPr>
        <w:t>（不得低于５年）；其中五金件质量保修期限为：</w:t>
      </w:r>
      <w:r>
        <w:rPr>
          <w:rFonts w:ascii="宋体" w:hAnsi="宋体" w:cs="宋体"/>
          <w:kern w:val="0"/>
          <w:sz w:val="24"/>
          <w:szCs w:val="24"/>
        </w:rPr>
        <w:t>_</w:t>
      </w:r>
      <w:r>
        <w:rPr>
          <w:rFonts w:ascii="宋体" w:cs="宋体"/>
          <w:kern w:val="0"/>
          <w:sz w:val="24"/>
          <w:szCs w:val="24"/>
          <w:u w:val="single"/>
        </w:rPr>
        <w:t>_2__</w:t>
      </w:r>
      <w:r>
        <w:rPr>
          <w:rFonts w:hint="eastAsia" w:ascii="宋体" w:hAnsi="宋体" w:cs="宋体"/>
          <w:kern w:val="0"/>
          <w:sz w:val="24"/>
          <w:szCs w:val="24"/>
        </w:rPr>
        <w:t>（不得低于</w:t>
      </w:r>
      <w:r>
        <w:rPr>
          <w:rFonts w:ascii="宋体" w:hAnsi="宋体" w:cs="宋体"/>
          <w:kern w:val="0"/>
          <w:sz w:val="24"/>
          <w:szCs w:val="24"/>
        </w:rPr>
        <w:t>2</w:t>
      </w:r>
      <w:r>
        <w:rPr>
          <w:rFonts w:hint="eastAsia" w:ascii="宋体" w:hAnsi="宋体" w:cs="宋体"/>
          <w:kern w:val="0"/>
          <w:sz w:val="24"/>
          <w:szCs w:val="24"/>
        </w:rPr>
        <w:t>年）；</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6.</w:t>
      </w:r>
      <w:r>
        <w:rPr>
          <w:rFonts w:hint="eastAsia" w:ascii="宋体" w:hAnsi="宋体" w:cs="宋体"/>
          <w:kern w:val="0"/>
          <w:sz w:val="24"/>
          <w:szCs w:val="24"/>
        </w:rPr>
        <w:t>建筑给水及排水工程质量保修期限为：</w:t>
      </w:r>
      <w:r>
        <w:rPr>
          <w:rFonts w:ascii="宋体" w:hAnsi="宋体" w:cs="宋体"/>
          <w:kern w:val="0"/>
          <w:sz w:val="24"/>
          <w:szCs w:val="24"/>
        </w:rPr>
        <w:t>_</w:t>
      </w:r>
      <w:r>
        <w:rPr>
          <w:rFonts w:ascii="宋体" w:cs="宋体"/>
          <w:kern w:val="0"/>
          <w:sz w:val="24"/>
          <w:szCs w:val="24"/>
          <w:u w:val="single"/>
        </w:rPr>
        <w:t>2__</w:t>
      </w:r>
      <w:r>
        <w:rPr>
          <w:rFonts w:hint="eastAsia" w:ascii="宋体" w:hAnsi="宋体" w:cs="宋体"/>
          <w:kern w:val="0"/>
          <w:sz w:val="24"/>
          <w:szCs w:val="24"/>
        </w:rPr>
        <w:t>（不得低于</w:t>
      </w:r>
      <w:r>
        <w:rPr>
          <w:rFonts w:ascii="宋体" w:hAnsi="宋体" w:cs="宋体"/>
          <w:kern w:val="0"/>
          <w:sz w:val="24"/>
          <w:szCs w:val="24"/>
        </w:rPr>
        <w:t>2</w:t>
      </w:r>
      <w:r>
        <w:rPr>
          <w:rFonts w:hint="eastAsia" w:ascii="宋体" w:hAnsi="宋体" w:cs="宋体"/>
          <w:kern w:val="0"/>
          <w:sz w:val="24"/>
          <w:szCs w:val="24"/>
        </w:rPr>
        <w:t>年），采取隐蔽方式安装的给排水管道和共用部位的给排水管道质量保修期限为：</w:t>
      </w:r>
      <w:r>
        <w:rPr>
          <w:rFonts w:ascii="宋体" w:hAnsi="宋体" w:cs="宋体"/>
          <w:kern w:val="0"/>
          <w:sz w:val="24"/>
          <w:szCs w:val="24"/>
        </w:rPr>
        <w:t>_</w:t>
      </w:r>
      <w:r>
        <w:rPr>
          <w:rFonts w:ascii="宋体" w:cs="宋体"/>
          <w:kern w:val="0"/>
          <w:sz w:val="24"/>
          <w:szCs w:val="24"/>
          <w:u w:val="single"/>
        </w:rPr>
        <w:t>10</w:t>
      </w:r>
      <w:r>
        <w:rPr>
          <w:rFonts w:ascii="宋体" w:cs="宋体"/>
          <w:kern w:val="0"/>
          <w:sz w:val="24"/>
          <w:szCs w:val="24"/>
        </w:rPr>
        <w:t>_</w:t>
      </w:r>
      <w:r>
        <w:rPr>
          <w:rFonts w:hint="eastAsia" w:ascii="宋体" w:hAnsi="宋体" w:cs="宋体"/>
          <w:kern w:val="0"/>
          <w:sz w:val="24"/>
          <w:szCs w:val="24"/>
        </w:rPr>
        <w:t>（不得低于</w:t>
      </w:r>
      <w:r>
        <w:rPr>
          <w:rFonts w:ascii="宋体" w:hAnsi="宋体" w:cs="宋体"/>
          <w:kern w:val="0"/>
          <w:sz w:val="24"/>
          <w:szCs w:val="24"/>
        </w:rPr>
        <w:t>10</w:t>
      </w:r>
      <w:r>
        <w:rPr>
          <w:rFonts w:hint="eastAsia" w:ascii="宋体" w:hAnsi="宋体" w:cs="宋体"/>
          <w:kern w:val="0"/>
          <w:sz w:val="24"/>
          <w:szCs w:val="24"/>
        </w:rPr>
        <w:t>年）；若管线设置在主体结构内，其质量保修期限应当与主体结构设计使用年限相同；</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7.</w:t>
      </w:r>
      <w:r>
        <w:rPr>
          <w:rFonts w:hint="eastAsia" w:ascii="宋体" w:hAnsi="宋体" w:cs="宋体"/>
          <w:kern w:val="0"/>
          <w:sz w:val="24"/>
          <w:szCs w:val="24"/>
        </w:rPr>
        <w:t>采暖及制冷系统质量保修期限为：</w:t>
      </w:r>
      <w:r>
        <w:rPr>
          <w:rFonts w:ascii="宋体" w:hAnsi="宋体" w:cs="宋体"/>
          <w:kern w:val="0"/>
          <w:sz w:val="24"/>
          <w:szCs w:val="24"/>
        </w:rPr>
        <w:t>_</w:t>
      </w:r>
      <w:r>
        <w:rPr>
          <w:rFonts w:ascii="宋体" w:cs="宋体"/>
          <w:kern w:val="0"/>
          <w:sz w:val="24"/>
          <w:szCs w:val="24"/>
          <w:u w:val="single"/>
        </w:rPr>
        <w:t>2_</w:t>
      </w:r>
      <w:r>
        <w:rPr>
          <w:rFonts w:ascii="宋体" w:cs="宋体"/>
          <w:kern w:val="0"/>
          <w:sz w:val="24"/>
          <w:szCs w:val="24"/>
        </w:rPr>
        <w:t>_</w:t>
      </w:r>
      <w:r>
        <w:rPr>
          <w:rFonts w:hint="eastAsia" w:ascii="宋体" w:hAnsi="宋体" w:cs="宋体"/>
          <w:kern w:val="0"/>
          <w:sz w:val="24"/>
          <w:szCs w:val="24"/>
        </w:rPr>
        <w:t>（不得低于</w:t>
      </w:r>
      <w:r>
        <w:rPr>
          <w:rFonts w:ascii="宋体" w:hAnsi="宋体" w:cs="宋体"/>
          <w:kern w:val="0"/>
          <w:sz w:val="24"/>
          <w:szCs w:val="24"/>
        </w:rPr>
        <w:t>2</w:t>
      </w:r>
      <w:r>
        <w:rPr>
          <w:rFonts w:hint="eastAsia" w:ascii="宋体" w:hAnsi="宋体" w:cs="宋体"/>
          <w:kern w:val="0"/>
          <w:sz w:val="24"/>
          <w:szCs w:val="24"/>
        </w:rPr>
        <w:t>年），采取隐蔽方式安装的管线质量保修期限为：</w:t>
      </w:r>
      <w:r>
        <w:rPr>
          <w:rFonts w:ascii="宋体" w:hAnsi="宋体" w:cs="宋体"/>
          <w:kern w:val="0"/>
          <w:sz w:val="24"/>
          <w:szCs w:val="24"/>
        </w:rPr>
        <w:t>_</w:t>
      </w:r>
      <w:r>
        <w:rPr>
          <w:rFonts w:ascii="宋体" w:cs="宋体"/>
          <w:kern w:val="0"/>
          <w:sz w:val="24"/>
          <w:szCs w:val="24"/>
          <w:u w:val="single"/>
        </w:rPr>
        <w:t>_10_</w:t>
      </w:r>
      <w:r>
        <w:rPr>
          <w:rFonts w:ascii="宋体" w:cs="宋体"/>
          <w:kern w:val="0"/>
          <w:sz w:val="24"/>
          <w:szCs w:val="24"/>
        </w:rPr>
        <w:t>_</w:t>
      </w:r>
      <w:r>
        <w:rPr>
          <w:rFonts w:hint="eastAsia" w:ascii="宋体" w:hAnsi="宋体" w:cs="宋体"/>
          <w:kern w:val="0"/>
          <w:sz w:val="24"/>
          <w:szCs w:val="24"/>
        </w:rPr>
        <w:t>（不得低于</w:t>
      </w:r>
      <w:r>
        <w:rPr>
          <w:rFonts w:ascii="宋体" w:hAnsi="宋体" w:cs="宋体"/>
          <w:kern w:val="0"/>
          <w:sz w:val="24"/>
          <w:szCs w:val="24"/>
        </w:rPr>
        <w:t>10</w:t>
      </w:r>
      <w:r>
        <w:rPr>
          <w:rFonts w:hint="eastAsia" w:ascii="宋体" w:hAnsi="宋体" w:cs="宋体"/>
          <w:kern w:val="0"/>
          <w:sz w:val="24"/>
          <w:szCs w:val="24"/>
        </w:rPr>
        <w:t>年）；若管线设置在主体结构内，其质量保修期限应当与主体结构设计使用年限相同；</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8.</w:t>
      </w:r>
      <w:r>
        <w:rPr>
          <w:rFonts w:hint="eastAsia" w:ascii="宋体" w:hAnsi="宋体" w:cs="宋体"/>
          <w:kern w:val="0"/>
          <w:sz w:val="24"/>
          <w:szCs w:val="24"/>
        </w:rPr>
        <w:t>电气工程质量保修期限为：</w:t>
      </w:r>
      <w:r>
        <w:rPr>
          <w:rFonts w:ascii="宋体" w:hAnsi="宋体" w:cs="宋体"/>
          <w:kern w:val="0"/>
          <w:sz w:val="24"/>
          <w:szCs w:val="24"/>
        </w:rPr>
        <w:t>_2__</w:t>
      </w:r>
      <w:r>
        <w:rPr>
          <w:rFonts w:hint="eastAsia" w:ascii="宋体" w:hAnsi="宋体" w:cs="宋体"/>
          <w:kern w:val="0"/>
          <w:sz w:val="24"/>
          <w:szCs w:val="24"/>
        </w:rPr>
        <w:t>（不得低于</w:t>
      </w:r>
      <w:r>
        <w:rPr>
          <w:rFonts w:ascii="宋体" w:hAnsi="宋体" w:cs="宋体"/>
          <w:kern w:val="0"/>
          <w:sz w:val="24"/>
          <w:szCs w:val="24"/>
        </w:rPr>
        <w:t>2</w:t>
      </w:r>
      <w:r>
        <w:rPr>
          <w:rFonts w:hint="eastAsia" w:ascii="宋体" w:hAnsi="宋体" w:cs="宋体"/>
          <w:kern w:val="0"/>
          <w:sz w:val="24"/>
          <w:szCs w:val="24"/>
        </w:rPr>
        <w:t>年），线缆质量保修期限为：</w:t>
      </w:r>
      <w:r>
        <w:rPr>
          <w:rFonts w:ascii="宋体" w:hAnsi="宋体" w:cs="宋体"/>
          <w:kern w:val="0"/>
          <w:sz w:val="24"/>
          <w:szCs w:val="24"/>
        </w:rPr>
        <w:t>__5__</w:t>
      </w:r>
      <w:r>
        <w:rPr>
          <w:rFonts w:hint="eastAsia" w:ascii="宋体" w:hAnsi="宋体" w:cs="宋体"/>
          <w:kern w:val="0"/>
          <w:sz w:val="24"/>
          <w:szCs w:val="24"/>
        </w:rPr>
        <w:t>（不得低于</w:t>
      </w:r>
      <w:r>
        <w:rPr>
          <w:rFonts w:ascii="宋体" w:hAnsi="宋体" w:cs="宋体"/>
          <w:kern w:val="0"/>
          <w:sz w:val="24"/>
          <w:szCs w:val="24"/>
        </w:rPr>
        <w:t>5</w:t>
      </w:r>
      <w:r>
        <w:rPr>
          <w:rFonts w:hint="eastAsia" w:ascii="宋体" w:hAnsi="宋体" w:cs="宋体"/>
          <w:kern w:val="0"/>
          <w:sz w:val="24"/>
          <w:szCs w:val="24"/>
        </w:rPr>
        <w:t>年）；</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9.</w:t>
      </w:r>
      <w:r>
        <w:rPr>
          <w:rFonts w:hint="eastAsia" w:ascii="宋体" w:hAnsi="宋体" w:cs="宋体"/>
          <w:kern w:val="0"/>
          <w:sz w:val="24"/>
          <w:szCs w:val="24"/>
        </w:rPr>
        <w:t>智能建筑工程质量保修期限为：</w:t>
      </w:r>
      <w:r>
        <w:rPr>
          <w:rFonts w:ascii="宋体" w:hAnsi="宋体" w:cs="宋体"/>
          <w:kern w:val="0"/>
          <w:sz w:val="24"/>
          <w:szCs w:val="24"/>
        </w:rPr>
        <w:t>__2__</w:t>
      </w:r>
      <w:r>
        <w:rPr>
          <w:rFonts w:hint="eastAsia" w:ascii="宋体" w:hAnsi="宋体" w:cs="宋体"/>
          <w:kern w:val="0"/>
          <w:sz w:val="24"/>
          <w:szCs w:val="24"/>
        </w:rPr>
        <w:t>（不得低于</w:t>
      </w:r>
      <w:r>
        <w:rPr>
          <w:rFonts w:ascii="宋体" w:hAnsi="宋体" w:cs="宋体"/>
          <w:kern w:val="0"/>
          <w:sz w:val="24"/>
          <w:szCs w:val="24"/>
        </w:rPr>
        <w:t>2</w:t>
      </w:r>
      <w:r>
        <w:rPr>
          <w:rFonts w:hint="eastAsia" w:ascii="宋体" w:hAnsi="宋体" w:cs="宋体"/>
          <w:kern w:val="0"/>
          <w:sz w:val="24"/>
          <w:szCs w:val="24"/>
        </w:rPr>
        <w:t>年）；</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10.</w:t>
      </w:r>
      <w:r>
        <w:rPr>
          <w:rFonts w:hint="eastAsia" w:ascii="宋体" w:hAnsi="宋体" w:cs="宋体"/>
          <w:kern w:val="0"/>
          <w:sz w:val="24"/>
          <w:szCs w:val="24"/>
        </w:rPr>
        <w:t>通风与空调工程质量保修期限为：</w:t>
      </w:r>
      <w:r>
        <w:rPr>
          <w:rFonts w:ascii="宋体" w:hAnsi="宋体" w:cs="宋体"/>
          <w:kern w:val="0"/>
          <w:sz w:val="24"/>
          <w:szCs w:val="24"/>
        </w:rPr>
        <w:t>___2__</w:t>
      </w:r>
      <w:r>
        <w:rPr>
          <w:rFonts w:hint="eastAsia" w:ascii="宋体" w:hAnsi="宋体" w:cs="宋体"/>
          <w:kern w:val="0"/>
          <w:sz w:val="24"/>
          <w:szCs w:val="24"/>
        </w:rPr>
        <w:t>（不得低于</w:t>
      </w:r>
      <w:r>
        <w:rPr>
          <w:rFonts w:ascii="宋体" w:hAnsi="宋体" w:cs="宋体"/>
          <w:kern w:val="0"/>
          <w:sz w:val="24"/>
          <w:szCs w:val="24"/>
        </w:rPr>
        <w:t>2</w:t>
      </w:r>
      <w:r>
        <w:rPr>
          <w:rFonts w:hint="eastAsia" w:ascii="宋体" w:hAnsi="宋体" w:cs="宋体"/>
          <w:kern w:val="0"/>
          <w:sz w:val="24"/>
          <w:szCs w:val="24"/>
        </w:rPr>
        <w:t>年）；</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11.</w:t>
      </w:r>
      <w:r>
        <w:rPr>
          <w:rFonts w:hint="eastAsia" w:ascii="宋体" w:hAnsi="宋体" w:cs="宋体"/>
          <w:kern w:val="0"/>
          <w:sz w:val="24"/>
          <w:szCs w:val="24"/>
        </w:rPr>
        <w:t>电梯工程质量保修期限为：</w:t>
      </w:r>
      <w:r>
        <w:rPr>
          <w:rFonts w:ascii="宋体" w:hAnsi="宋体" w:cs="宋体"/>
          <w:kern w:val="0"/>
          <w:sz w:val="24"/>
          <w:szCs w:val="24"/>
        </w:rPr>
        <w:t>_</w:t>
      </w:r>
      <w:r>
        <w:rPr>
          <w:rFonts w:hint="eastAsia" w:ascii="宋体" w:hAnsi="宋体" w:cs="宋体"/>
          <w:kern w:val="0"/>
          <w:sz w:val="24"/>
          <w:szCs w:val="24"/>
          <w:u w:val="single"/>
        </w:rPr>
        <w:t>验收合格之日起</w:t>
      </w:r>
      <w:r>
        <w:rPr>
          <w:rFonts w:ascii="宋体" w:hAnsi="宋体" w:cs="宋体"/>
          <w:kern w:val="0"/>
          <w:sz w:val="24"/>
          <w:szCs w:val="24"/>
          <w:u w:val="single"/>
        </w:rPr>
        <w:t>24</w:t>
      </w:r>
      <w:r>
        <w:rPr>
          <w:rFonts w:hint="eastAsia" w:ascii="宋体" w:hAnsi="宋体" w:cs="宋体"/>
          <w:kern w:val="0"/>
          <w:sz w:val="24"/>
          <w:szCs w:val="24"/>
          <w:u w:val="single"/>
        </w:rPr>
        <w:t>个月</w:t>
      </w:r>
      <w:r>
        <w:rPr>
          <w:rFonts w:ascii="宋体" w:cs="宋体"/>
          <w:kern w:val="0"/>
          <w:sz w:val="24"/>
          <w:szCs w:val="24"/>
        </w:rPr>
        <w:t>_</w:t>
      </w:r>
      <w:r>
        <w:rPr>
          <w:rFonts w:hint="eastAsia" w:ascii="宋体" w:hAnsi="宋体" w:cs="宋体"/>
          <w:kern w:val="0"/>
          <w:sz w:val="24"/>
          <w:szCs w:val="24"/>
        </w:rPr>
        <w:t>（不得低于</w:t>
      </w:r>
      <w:r>
        <w:rPr>
          <w:rFonts w:ascii="宋体" w:hAnsi="宋体" w:cs="宋体"/>
          <w:kern w:val="0"/>
          <w:sz w:val="24"/>
          <w:szCs w:val="24"/>
        </w:rPr>
        <w:t>3</w:t>
      </w:r>
      <w:r>
        <w:rPr>
          <w:rFonts w:hint="eastAsia" w:ascii="宋体" w:hAnsi="宋体" w:cs="宋体"/>
          <w:kern w:val="0"/>
          <w:sz w:val="24"/>
          <w:szCs w:val="24"/>
        </w:rPr>
        <w:t>年）；</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ascii="宋体" w:hAnsi="宋体" w:cs="宋体"/>
          <w:kern w:val="0"/>
          <w:sz w:val="24"/>
          <w:szCs w:val="24"/>
        </w:rPr>
        <w:t>12.</w:t>
      </w:r>
      <w:r>
        <w:rPr>
          <w:rFonts w:hint="eastAsia" w:ascii="宋体" w:hAnsi="宋体" w:cs="宋体"/>
          <w:kern w:val="0"/>
          <w:sz w:val="24"/>
          <w:szCs w:val="24"/>
        </w:rPr>
        <w:t>外工程质量保修期限为：</w:t>
      </w:r>
      <w:r>
        <w:rPr>
          <w:rFonts w:ascii="宋体" w:hAnsi="宋体" w:cs="宋体"/>
          <w:kern w:val="0"/>
          <w:sz w:val="24"/>
          <w:szCs w:val="24"/>
        </w:rPr>
        <w:t>___</w:t>
      </w:r>
      <w:r>
        <w:rPr>
          <w:rFonts w:ascii="宋体" w:cs="宋体"/>
          <w:kern w:val="0"/>
          <w:sz w:val="24"/>
          <w:szCs w:val="24"/>
          <w:u w:val="single"/>
        </w:rPr>
        <w:t>_2_</w:t>
      </w:r>
      <w:r>
        <w:rPr>
          <w:rFonts w:ascii="宋体" w:cs="宋体"/>
          <w:kern w:val="0"/>
          <w:sz w:val="24"/>
          <w:szCs w:val="24"/>
        </w:rPr>
        <w:t>____</w:t>
      </w:r>
      <w:r>
        <w:rPr>
          <w:rFonts w:hint="eastAsia" w:ascii="宋体" w:hAnsi="宋体" w:cs="宋体"/>
          <w:kern w:val="0"/>
          <w:sz w:val="24"/>
          <w:szCs w:val="24"/>
        </w:rPr>
        <w:t>（不得低于</w:t>
      </w:r>
      <w:r>
        <w:rPr>
          <w:rFonts w:ascii="宋体" w:hAnsi="宋体" w:cs="宋体"/>
          <w:kern w:val="0"/>
          <w:sz w:val="24"/>
          <w:szCs w:val="24"/>
        </w:rPr>
        <w:t>2</w:t>
      </w:r>
      <w:r>
        <w:rPr>
          <w:rFonts w:hint="eastAsia" w:ascii="宋体" w:hAnsi="宋体" w:cs="宋体"/>
          <w:kern w:val="0"/>
          <w:sz w:val="24"/>
          <w:szCs w:val="24"/>
        </w:rPr>
        <w:t>年）。</w:t>
      </w:r>
      <w:r>
        <w:rPr>
          <w:rFonts w:ascii="宋体" w:hAnsi="宋体" w:cs="宋体"/>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2"/>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2"/>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2"/>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2"/>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2"/>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2"/>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2"/>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2"/>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2"/>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2"/>
        <w:rPr>
          <w:rFonts w:ascii="宋体" w:hAnsi="宋体" w:cs="宋体"/>
          <w:b/>
          <w:bCs/>
          <w:kern w:val="0"/>
          <w:sz w:val="24"/>
          <w:szCs w:val="24"/>
        </w:rPr>
      </w:pPr>
      <w:r>
        <w:rPr>
          <w:rFonts w:hint="eastAsia" w:ascii="宋体" w:hAnsi="宋体" w:cs="宋体"/>
          <w:b/>
          <w:bCs/>
          <w:kern w:val="0"/>
          <w:sz w:val="24"/>
          <w:szCs w:val="24"/>
        </w:rPr>
        <w:t>附件十</w:t>
      </w:r>
      <w:r>
        <w:rPr>
          <w:rFonts w:ascii="宋体" w:hAnsi="宋体" w:cs="宋体"/>
          <w:b/>
          <w:bCs/>
          <w:kern w:val="0"/>
          <w:sz w:val="24"/>
          <w:szCs w:val="24"/>
        </w:rPr>
        <w:t xml:space="preserve">  </w:t>
      </w:r>
      <w:r>
        <w:rPr>
          <w:rFonts w:hint="eastAsia" w:ascii="宋体" w:hAnsi="宋体" w:cs="宋体"/>
          <w:b/>
          <w:bCs/>
          <w:kern w:val="0"/>
          <w:sz w:val="24"/>
          <w:szCs w:val="24"/>
        </w:rPr>
        <w:t>关于质量担保的具体约定</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rPr>
          <w:rFonts w:ascii="宋体" w:hAnsi="宋体" w:cs="宋体"/>
          <w:kern w:val="0"/>
          <w:sz w:val="24"/>
          <w:szCs w:val="24"/>
        </w:rPr>
      </w:pPr>
      <w:r>
        <w:rPr>
          <w:rFonts w:hint="eastAsia" w:ascii="宋体" w:hAnsi="宋体" w:cs="宋体"/>
          <w:kern w:val="0"/>
          <w:sz w:val="24"/>
          <w:szCs w:val="24"/>
        </w:rPr>
        <w:t>企业破产、解散等清算情况发生后的商品住房质量责任承担主体为：</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2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200"/>
        <w:jc w:val="left"/>
        <w:rPr>
          <w:rFonts w:ascii="宋体" w:hAnsi="宋体" w:cs="宋体"/>
          <w:kern w:val="0"/>
          <w:sz w:val="24"/>
          <w:szCs w:val="24"/>
        </w:rPr>
      </w:pPr>
      <w:r>
        <w:rPr>
          <w:rFonts w:hint="eastAsia" w:ascii="宋体" w:hAnsi="宋体" w:cs="宋体"/>
          <w:kern w:val="0"/>
          <w:sz w:val="24"/>
          <w:szCs w:val="24"/>
        </w:rPr>
        <w:t>质量责任承担主体应当按照有关法律法规以及北京市地方标准《商品住宅工程质量保修规程》</w:t>
      </w:r>
      <w:r>
        <w:rPr>
          <w:rFonts w:ascii="宋体" w:hAnsi="宋体" w:cs="宋体"/>
          <w:kern w:val="0"/>
          <w:sz w:val="24"/>
          <w:szCs w:val="24"/>
        </w:rPr>
        <w:t>(DB11/641-2009)</w:t>
      </w:r>
      <w:r>
        <w:rPr>
          <w:rFonts w:hint="eastAsia" w:ascii="宋体" w:hAnsi="宋体" w:cs="宋体"/>
          <w:kern w:val="0"/>
          <w:sz w:val="24"/>
          <w:szCs w:val="24"/>
        </w:rPr>
        <w:t>等明确的住宅质量保修范围、期限及要求，履行保修责任。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2"/>
        <w:rPr>
          <w:rFonts w:ascii="宋体" w:hAnsi="宋体" w:cs="宋体"/>
          <w:b/>
          <w:bCs/>
          <w:kern w:val="0"/>
          <w:sz w:val="24"/>
          <w:szCs w:val="24"/>
        </w:rPr>
      </w:pPr>
      <w:r>
        <w:rPr>
          <w:rFonts w:hint="eastAsia" w:ascii="宋体" w:hAnsi="宋体" w:cs="宋体"/>
          <w:b/>
          <w:bCs/>
          <w:kern w:val="0"/>
          <w:sz w:val="24"/>
          <w:szCs w:val="24"/>
        </w:rPr>
        <w:t>附件十一</w:t>
      </w:r>
      <w:r>
        <w:rPr>
          <w:rFonts w:ascii="宋体" w:hAnsi="宋体" w:cs="宋体"/>
          <w:b/>
          <w:bCs/>
          <w:kern w:val="0"/>
          <w:sz w:val="24"/>
          <w:szCs w:val="24"/>
        </w:rPr>
        <w:t xml:space="preserve">  </w:t>
      </w:r>
      <w:r>
        <w:rPr>
          <w:rFonts w:hint="eastAsia" w:ascii="宋体" w:hAnsi="宋体" w:cs="宋体"/>
          <w:b/>
          <w:bCs/>
          <w:kern w:val="0"/>
          <w:sz w:val="24"/>
          <w:szCs w:val="24"/>
        </w:rPr>
        <w:t>关于前期物业管理的约定</w:t>
      </w:r>
    </w:p>
    <w:p>
      <w:pPr>
        <w:numPr>
          <w:ilvl w:val="0"/>
          <w:numId w:val="5"/>
        </w:numPr>
        <w:tabs>
          <w:tab w:val="left" w:pos="31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360" w:lineRule="auto"/>
        <w:jc w:val="left"/>
        <w:rPr>
          <w:rFonts w:ascii="宋体" w:hAnsi="宋体" w:cs="宋体"/>
          <w:kern w:val="0"/>
          <w:sz w:val="24"/>
          <w:szCs w:val="24"/>
        </w:rPr>
      </w:pPr>
      <w:r>
        <w:rPr>
          <w:rFonts w:hint="eastAsia" w:ascii="宋体" w:hAnsi="宋体" w:cs="宋体"/>
          <w:kern w:val="0"/>
          <w:sz w:val="24"/>
          <w:szCs w:val="24"/>
        </w:rPr>
        <w:t>前期物业服务合同</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30" w:lineRule="atLeast"/>
        <w:jc w:val="left"/>
        <w:rPr>
          <w:rFonts w:ascii="新宋体" w:hAnsi="新宋体" w:eastAsia="新宋体" w:cs="新宋体"/>
          <w:b/>
          <w:bCs/>
          <w:kern w:val="0"/>
          <w:sz w:val="24"/>
          <w:szCs w:val="24"/>
        </w:rPr>
      </w:pPr>
      <w:r>
        <w:rPr>
          <w:kern w:val="0"/>
          <w:sz w:val="24"/>
          <w:szCs w:val="24"/>
        </w:rPr>
        <w:tab/>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80" w:lineRule="atLeast"/>
        <w:rPr>
          <w:rFonts w:ascii="新宋体" w:hAnsi="新宋体" w:eastAsia="新宋体" w:cs="新宋体"/>
          <w:b/>
          <w:bCs/>
          <w:kern w:val="0"/>
          <w:sz w:val="24"/>
          <w:szCs w:val="24"/>
        </w:rPr>
      </w:pPr>
    </w:p>
    <w:p>
      <w:pPr>
        <w:tabs>
          <w:tab w:val="left" w:pos="675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autoSpaceDE w:val="0"/>
        <w:autoSpaceDN w:val="0"/>
        <w:adjustRightInd w:val="0"/>
        <w:spacing w:line="480" w:lineRule="atLeast"/>
        <w:rPr>
          <w:rFonts w:ascii="新宋体" w:hAnsi="新宋体" w:eastAsia="新宋体" w:cs="新宋体"/>
          <w:b/>
          <w:bCs/>
          <w:kern w:val="0"/>
          <w:sz w:val="24"/>
          <w:szCs w:val="24"/>
        </w:rPr>
      </w:pPr>
      <w:r>
        <w:rPr>
          <w:rFonts w:ascii="新宋体" w:hAnsi="新宋体" w:eastAsia="新宋体" w:cs="新宋体"/>
          <w:b/>
          <w:bCs/>
          <w:kern w:val="0"/>
          <w:sz w:val="24"/>
          <w:szCs w:val="24"/>
        </w:rPr>
        <w:tab/>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80" w:lineRule="atLeast"/>
        <w:jc w:val="center"/>
        <w:rPr>
          <w:rFonts w:ascii="新宋体" w:hAnsi="新宋体" w:eastAsia="新宋体" w:cs="新宋体"/>
          <w:b/>
          <w:bCs/>
          <w:kern w:val="0"/>
          <w:sz w:val="24"/>
          <w:szCs w:val="24"/>
        </w:rPr>
      </w:pPr>
      <w:r>
        <w:rPr>
          <w:rFonts w:hint="eastAsia" w:ascii="新宋体" w:hAnsi="新宋体" w:eastAsia="新宋体" w:cs="新宋体"/>
          <w:b/>
          <w:bCs/>
          <w:kern w:val="0"/>
          <w:sz w:val="24"/>
          <w:szCs w:val="24"/>
        </w:rPr>
        <w:t>北京市前期物业服务合同</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80" w:lineRule="atLeast"/>
        <w:rPr>
          <w:rFonts w:ascii="新宋体" w:eastAsia="新宋体" w:cs="新宋体"/>
          <w:b/>
          <w:bCs/>
          <w:kern w:val="0"/>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80" w:lineRule="atLeast"/>
        <w:rPr>
          <w:rFonts w:ascii="新宋体" w:eastAsia="新宋体" w:cs="新宋体"/>
          <w:b/>
          <w:bCs/>
          <w:kern w:val="0"/>
          <w:sz w:val="30"/>
          <w:szCs w:val="30"/>
        </w:rPr>
      </w:pPr>
    </w:p>
    <w:p>
      <w:pPr>
        <w:tabs>
          <w:tab w:val="left" w:pos="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480" w:lineRule="atLeast"/>
        <w:ind w:left="3" w:hanging="3"/>
        <w:rPr>
          <w:rFonts w:ascii="新宋体" w:eastAsia="新宋体" w:cs="新宋体"/>
          <w:b/>
          <w:bCs/>
          <w:kern w:val="0"/>
          <w:sz w:val="24"/>
          <w:szCs w:val="24"/>
        </w:rPr>
      </w:pPr>
      <w:r>
        <w:rPr>
          <w:rFonts w:hint="eastAsia" w:ascii="新宋体" w:hAnsi="新宋体" w:eastAsia="新宋体" w:cs="新宋体"/>
          <w:b/>
          <w:bCs/>
          <w:kern w:val="0"/>
          <w:sz w:val="24"/>
          <w:szCs w:val="24"/>
        </w:rPr>
        <w:t>甲方（业主）：</w:t>
      </w:r>
      <w:r>
        <w:rPr>
          <w:rFonts w:ascii="新宋体" w:eastAsia="新宋体" w:cs="新宋体"/>
          <w:b/>
          <w:bCs/>
          <w:kern w:val="0"/>
          <w:sz w:val="24"/>
          <w:szCs w:val="24"/>
          <w:u w:val="single"/>
        </w:rPr>
        <w:t xml:space="preserve">    </w:t>
      </w:r>
      <w:r>
        <w:rPr>
          <w:rFonts w:ascii="新宋体" w:hAnsi="新宋体" w:eastAsia="新宋体" w:cs="新宋体"/>
          <w:b/>
          <w:bCs/>
          <w:kern w:val="0"/>
          <w:sz w:val="24"/>
          <w:szCs w:val="24"/>
          <w:u w:val="single"/>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80" w:lineRule="atLeast"/>
        <w:jc w:val="center"/>
        <w:rPr>
          <w:rFonts w:ascii="新宋体" w:eastAsia="新宋体" w:cs="新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80" w:lineRule="atLeast"/>
        <w:jc w:val="center"/>
        <w:rPr>
          <w:rFonts w:ascii="新宋体" w:eastAsia="新宋体" w:cs="新宋体"/>
          <w:b/>
          <w:bCs/>
          <w:kern w:val="0"/>
          <w:sz w:val="24"/>
          <w:szCs w:val="24"/>
        </w:rPr>
      </w:pPr>
    </w:p>
    <w:p>
      <w:pPr>
        <w:tabs>
          <w:tab w:val="left" w:pos="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480" w:lineRule="atLeast"/>
        <w:ind w:left="5" w:hanging="5"/>
        <w:rPr>
          <w:rFonts w:ascii="新宋体" w:hAnsi="新宋体" w:eastAsia="新宋体" w:cs="新宋体"/>
          <w:b/>
          <w:bCs/>
          <w:kern w:val="0"/>
          <w:sz w:val="24"/>
          <w:szCs w:val="24"/>
          <w:u w:val="single"/>
        </w:rPr>
      </w:pPr>
      <w:r>
        <w:rPr>
          <w:rFonts w:hint="eastAsia" w:ascii="新宋体" w:hAnsi="新宋体" w:eastAsia="新宋体" w:cs="新宋体"/>
          <w:b/>
          <w:bCs/>
          <w:kern w:val="0"/>
          <w:sz w:val="24"/>
          <w:szCs w:val="24"/>
        </w:rPr>
        <w:t>乙方（建设单位）：</w:t>
      </w:r>
      <w:r>
        <w:rPr>
          <w:rFonts w:hint="eastAsia" w:ascii="新宋体" w:hAnsi="新宋体" w:eastAsia="新宋体" w:cs="新宋体"/>
          <w:b/>
          <w:bCs/>
          <w:kern w:val="0"/>
          <w:sz w:val="24"/>
          <w:szCs w:val="24"/>
          <w:u w:val="single"/>
        </w:rPr>
        <w:t>北京嘉达置业有限公司</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80" w:lineRule="atLeast"/>
        <w:rPr>
          <w:rFonts w:ascii="新宋体" w:eastAsia="新宋体" w:cs="新宋体"/>
          <w:b/>
          <w:bCs/>
          <w:kern w:val="0"/>
          <w:sz w:val="32"/>
          <w:szCs w:val="32"/>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80" w:lineRule="atLeast"/>
        <w:rPr>
          <w:rFonts w:ascii="新宋体" w:eastAsia="新宋体" w:cs="新宋体"/>
          <w:b/>
          <w:bCs/>
          <w:kern w:val="0"/>
          <w:sz w:val="32"/>
          <w:szCs w:val="32"/>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80" w:lineRule="atLeast"/>
        <w:rPr>
          <w:rFonts w:ascii="新宋体" w:eastAsia="新宋体" w:cs="新宋体"/>
          <w:b/>
          <w:bCs/>
          <w:kern w:val="0"/>
          <w:sz w:val="32"/>
          <w:szCs w:val="32"/>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80" w:lineRule="atLeast"/>
        <w:rPr>
          <w:rFonts w:ascii="新宋体" w:eastAsia="新宋体" w:cs="新宋体"/>
          <w:b/>
          <w:bCs/>
          <w:kern w:val="0"/>
          <w:sz w:val="32"/>
          <w:szCs w:val="32"/>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80" w:lineRule="atLeast"/>
        <w:rPr>
          <w:rFonts w:ascii="新宋体" w:eastAsia="新宋体" w:cs="新宋体"/>
          <w:b/>
          <w:bCs/>
          <w:kern w:val="0"/>
          <w:sz w:val="32"/>
          <w:szCs w:val="32"/>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80" w:lineRule="atLeast"/>
        <w:rPr>
          <w:rFonts w:ascii="新宋体" w:eastAsia="新宋体" w:cs="新宋体"/>
          <w:b/>
          <w:bCs/>
          <w:kern w:val="0"/>
          <w:sz w:val="32"/>
          <w:szCs w:val="32"/>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80" w:lineRule="atLeast"/>
        <w:rPr>
          <w:rFonts w:ascii="新宋体" w:eastAsia="新宋体" w:cs="新宋体"/>
          <w:b/>
          <w:bCs/>
          <w:kern w:val="0"/>
          <w:sz w:val="32"/>
          <w:szCs w:val="32"/>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80" w:lineRule="atLeast"/>
        <w:rPr>
          <w:rFonts w:ascii="新宋体" w:eastAsia="新宋体" w:cs="新宋体"/>
          <w:b/>
          <w:bCs/>
          <w:kern w:val="0"/>
          <w:sz w:val="32"/>
          <w:szCs w:val="32"/>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80" w:lineRule="atLeast"/>
        <w:rPr>
          <w:rFonts w:ascii="新宋体" w:eastAsia="新宋体" w:cs="新宋体"/>
          <w:b/>
          <w:bCs/>
          <w:kern w:val="0"/>
          <w:sz w:val="32"/>
          <w:szCs w:val="32"/>
        </w:rPr>
      </w:pPr>
    </w:p>
    <w:p>
      <w:pPr>
        <w:snapToGrid w:val="0"/>
        <w:spacing w:line="480" w:lineRule="atLeast"/>
        <w:jc w:val="center"/>
        <w:rPr>
          <w:rFonts w:ascii="宋体" w:hAnsi="宋体" w:cs="宋体"/>
          <w:b/>
          <w:kern w:val="32"/>
          <w:sz w:val="24"/>
          <w:szCs w:val="24"/>
        </w:rPr>
      </w:pPr>
      <w:r>
        <w:rPr>
          <w:rFonts w:hint="eastAsia" w:ascii="宋体" w:hAnsi="宋体" w:cs="宋体"/>
          <w:b/>
          <w:kern w:val="32"/>
          <w:sz w:val="24"/>
          <w:szCs w:val="24"/>
        </w:rPr>
        <w:t>北京市住房和城乡建设委员会</w:t>
      </w:r>
    </w:p>
    <w:p>
      <w:pPr>
        <w:snapToGrid w:val="0"/>
        <w:spacing w:line="480" w:lineRule="atLeast"/>
        <w:jc w:val="center"/>
        <w:rPr>
          <w:rFonts w:ascii="宋体" w:hAnsi="宋体" w:cs="宋体"/>
          <w:b/>
          <w:kern w:val="32"/>
          <w:sz w:val="24"/>
          <w:szCs w:val="24"/>
        </w:rPr>
      </w:pPr>
      <w:r>
        <w:rPr>
          <w:rFonts w:hint="eastAsia" w:ascii="宋体" w:hAnsi="宋体" w:cs="宋体"/>
          <w:b/>
          <w:kern w:val="32"/>
          <w:sz w:val="24"/>
          <w:szCs w:val="24"/>
        </w:rPr>
        <w:t>北京市工商行政管理局</w:t>
      </w:r>
    </w:p>
    <w:p>
      <w:pPr>
        <w:snapToGrid w:val="0"/>
        <w:spacing w:line="480" w:lineRule="atLeast"/>
        <w:jc w:val="center"/>
        <w:rPr>
          <w:rFonts w:ascii="宋体" w:hAnsi="宋体" w:cs="宋体"/>
          <w:b/>
          <w:kern w:val="32"/>
          <w:sz w:val="24"/>
          <w:szCs w:val="24"/>
        </w:rPr>
      </w:pPr>
      <w:r>
        <w:rPr>
          <w:rFonts w:hint="eastAsia" w:ascii="宋体" w:hAnsi="宋体" w:cs="宋体"/>
          <w:b/>
          <w:kern w:val="32"/>
          <w:sz w:val="24"/>
          <w:szCs w:val="24"/>
        </w:rPr>
        <w:t>二〇一〇年十月</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80" w:lineRule="atLeast"/>
        <w:rPr>
          <w:rFonts w:ascii="新宋体" w:eastAsia="新宋体" w:cs="新宋体"/>
          <w:kern w:val="0"/>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80" w:lineRule="atLeast"/>
        <w:rPr>
          <w:rFonts w:ascii="新宋体" w:eastAsia="新宋体" w:cs="新宋体"/>
          <w:kern w:val="0"/>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center"/>
        <w:rPr>
          <w:rFonts w:ascii="宋体" w:hAnsi="宋体" w:cs="宋体"/>
          <w:b/>
          <w:bCs/>
          <w:kern w:val="0"/>
          <w:sz w:val="24"/>
          <w:szCs w:val="24"/>
        </w:rPr>
      </w:pPr>
      <w:r>
        <w:rPr>
          <w:rFonts w:ascii="新宋体" w:eastAsia="新宋体" w:cs="新宋体"/>
          <w:kern w:val="0"/>
          <w:sz w:val="28"/>
          <w:szCs w:val="28"/>
        </w:rPr>
        <w:br w:type="page"/>
      </w:r>
      <w:r>
        <w:rPr>
          <w:rFonts w:hint="eastAsia" w:ascii="宋体" w:hAnsi="宋体" w:cs="宋体"/>
          <w:b/>
          <w:bCs/>
          <w:kern w:val="0"/>
          <w:sz w:val="24"/>
          <w:szCs w:val="24"/>
        </w:rPr>
        <w:t>北京市前期物业服务合同</w:t>
      </w:r>
    </w:p>
    <w:p>
      <w:pPr>
        <w:snapToGrid w:val="0"/>
        <w:spacing w:line="360" w:lineRule="auto"/>
        <w:rPr>
          <w:rFonts w:ascii="宋体" w:hAnsi="宋体" w:cs="宋体"/>
          <w:sz w:val="24"/>
        </w:rPr>
      </w:pPr>
    </w:p>
    <w:p>
      <w:pPr>
        <w:snapToGrid w:val="0"/>
        <w:spacing w:line="360" w:lineRule="auto"/>
        <w:rPr>
          <w:rFonts w:ascii="宋体" w:hAnsi="宋体" w:cs="宋体"/>
          <w:b/>
          <w:u w:val="single"/>
        </w:rPr>
      </w:pPr>
      <w:r>
        <w:rPr>
          <w:rFonts w:hint="eastAsia" w:ascii="宋体" w:hAnsi="宋体" w:cs="宋体"/>
          <w:b/>
        </w:rPr>
        <w:t>甲方（业主）</w:t>
      </w:r>
      <w:r>
        <w:rPr>
          <w:rFonts w:hint="eastAsia" w:ascii="宋体" w:hAnsi="宋体" w:cs="宋体"/>
          <w:b/>
          <w:spacing w:val="23"/>
          <w:kern w:val="0"/>
        </w:rPr>
        <w:t>：</w:t>
      </w:r>
      <w:r>
        <w:rPr>
          <w:rFonts w:hint="eastAsia" w:ascii="宋体" w:hAnsi="宋体" w:cs="宋体"/>
          <w:b/>
          <w:spacing w:val="23"/>
          <w:kern w:val="0"/>
          <w:u w:val="single"/>
        </w:rPr>
        <w:t xml:space="preserve">                  </w:t>
      </w:r>
      <w:r>
        <w:rPr>
          <w:rFonts w:hint="eastAsia" w:ascii="宋体" w:hAnsi="宋体" w:cs="宋体"/>
          <w:b/>
          <w:kern w:val="0"/>
          <w:u w:val="single"/>
        </w:rPr>
        <w:t xml:space="preserve">                     </w:t>
      </w:r>
      <w:r>
        <w:rPr>
          <w:rFonts w:hint="eastAsia" w:ascii="宋体" w:hAnsi="宋体" w:cs="宋体"/>
          <w:b/>
          <w:spacing w:val="23"/>
          <w:kern w:val="0"/>
          <w:u w:val="single"/>
        </w:rPr>
        <w:t xml:space="preserve">   </w:t>
      </w:r>
    </w:p>
    <w:p>
      <w:pPr>
        <w:snapToGrid w:val="0"/>
        <w:spacing w:line="360" w:lineRule="auto"/>
        <w:rPr>
          <w:rFonts w:ascii="宋体" w:hAnsi="宋体" w:cs="宋体"/>
          <w:spacing w:val="23"/>
          <w:kern w:val="0"/>
        </w:rPr>
      </w:pPr>
      <w:r>
        <w:rPr>
          <w:rFonts w:hint="eastAsia" w:ascii="宋体" w:hAnsi="宋体" w:cs="宋体"/>
        </w:rPr>
        <w:t>【法定代表人】【负责人】：</w:t>
      </w:r>
      <w:r>
        <w:rPr>
          <w:rFonts w:hint="eastAsia" w:ascii="宋体" w:hAnsi="宋体" w:cs="宋体"/>
          <w:kern w:val="0"/>
          <w:u w:val="single"/>
        </w:rPr>
        <w:t xml:space="preserve">               </w:t>
      </w:r>
      <w:r>
        <w:rPr>
          <w:rFonts w:hint="eastAsia" w:ascii="宋体" w:hAnsi="宋体" w:cs="宋体"/>
          <w:kern w:val="0"/>
        </w:rPr>
        <w:t>国籍：</w:t>
      </w:r>
      <w:r>
        <w:rPr>
          <w:rFonts w:hint="eastAsia" w:ascii="宋体" w:hAnsi="宋体" w:cs="宋体"/>
          <w:kern w:val="0"/>
          <w:u w:val="single"/>
        </w:rPr>
        <w:t xml:space="preserve">           </w:t>
      </w:r>
    </w:p>
    <w:p>
      <w:pPr>
        <w:snapToGrid w:val="0"/>
        <w:spacing w:line="360" w:lineRule="auto"/>
        <w:rPr>
          <w:rFonts w:ascii="宋体" w:hAnsi="宋体" w:cs="宋体"/>
        </w:rPr>
      </w:pPr>
      <w:r>
        <w:rPr>
          <w:rFonts w:hint="eastAsia" w:ascii="宋体" w:hAnsi="宋体" w:cs="宋体"/>
        </w:rPr>
        <w:t>【身份证】【护照】【营业执照注册号】【 】</w:t>
      </w:r>
      <w:r>
        <w:rPr>
          <w:rFonts w:hint="eastAsia" w:ascii="宋体" w:hAnsi="宋体" w:cs="宋体"/>
          <w:kern w:val="0"/>
        </w:rPr>
        <w:t>：</w:t>
      </w:r>
      <w:r>
        <w:rPr>
          <w:rFonts w:hint="eastAsia" w:ascii="宋体" w:hAnsi="宋体" w:cs="宋体"/>
          <w:kern w:val="0"/>
          <w:u w:val="single"/>
        </w:rPr>
        <w:t xml:space="preserve">                 </w:t>
      </w:r>
    </w:p>
    <w:p>
      <w:pPr>
        <w:snapToGrid w:val="0"/>
        <w:spacing w:line="360" w:lineRule="auto"/>
        <w:rPr>
          <w:rFonts w:ascii="宋体" w:hAnsi="宋体" w:cs="宋体"/>
        </w:rPr>
      </w:pPr>
      <w:r>
        <w:rPr>
          <w:rFonts w:hint="eastAsia" w:ascii="宋体" w:hAnsi="宋体" w:cs="宋体"/>
          <w:kern w:val="0"/>
        </w:rPr>
        <w:t>出生日期：</w:t>
      </w:r>
      <w:r>
        <w:rPr>
          <w:rFonts w:hint="eastAsia" w:ascii="宋体" w:hAnsi="宋体" w:cs="宋体"/>
          <w:kern w:val="0"/>
          <w:u w:val="single"/>
        </w:rPr>
        <w:t xml:space="preserve">      </w:t>
      </w:r>
      <w:r>
        <w:rPr>
          <w:rFonts w:hint="eastAsia" w:ascii="宋体" w:hAnsi="宋体" w:cs="宋体"/>
          <w:kern w:val="0"/>
        </w:rPr>
        <w:t>年</w:t>
      </w:r>
      <w:r>
        <w:rPr>
          <w:rFonts w:hint="eastAsia" w:ascii="宋体" w:hAnsi="宋体" w:cs="宋体"/>
          <w:kern w:val="0"/>
          <w:u w:val="single"/>
        </w:rPr>
        <w:t xml:space="preserve">     </w:t>
      </w:r>
      <w:r>
        <w:rPr>
          <w:rFonts w:hint="eastAsia" w:ascii="宋体" w:hAnsi="宋体" w:cs="宋体"/>
          <w:kern w:val="0"/>
        </w:rPr>
        <w:t>月</w:t>
      </w:r>
      <w:r>
        <w:rPr>
          <w:rFonts w:hint="eastAsia" w:ascii="宋体" w:hAnsi="宋体" w:cs="宋体"/>
          <w:kern w:val="0"/>
          <w:u w:val="single"/>
        </w:rPr>
        <w:t xml:space="preserve">     </w:t>
      </w:r>
      <w:r>
        <w:rPr>
          <w:rFonts w:hint="eastAsia" w:ascii="宋体" w:hAnsi="宋体" w:cs="宋体"/>
          <w:kern w:val="0"/>
        </w:rPr>
        <w:t>日 性别：</w:t>
      </w:r>
      <w:r>
        <w:rPr>
          <w:rFonts w:hint="eastAsia" w:ascii="宋体" w:hAnsi="宋体" w:cs="宋体"/>
          <w:kern w:val="0"/>
          <w:u w:val="single"/>
        </w:rPr>
        <w:t xml:space="preserve">                     </w:t>
      </w:r>
    </w:p>
    <w:p>
      <w:pPr>
        <w:snapToGrid w:val="0"/>
        <w:spacing w:line="360" w:lineRule="auto"/>
        <w:rPr>
          <w:rFonts w:ascii="宋体" w:hAnsi="宋体" w:cs="宋体"/>
        </w:rPr>
      </w:pPr>
      <w:r>
        <w:rPr>
          <w:rFonts w:hint="eastAsia" w:ascii="宋体" w:hAnsi="宋体" w:cs="宋体"/>
          <w:spacing w:val="25"/>
          <w:kern w:val="0"/>
        </w:rPr>
        <w:t>通讯地址</w:t>
      </w:r>
      <w:r>
        <w:rPr>
          <w:rFonts w:hint="eastAsia" w:ascii="宋体" w:hAnsi="宋体" w:cs="宋体"/>
          <w:kern w:val="0"/>
        </w:rPr>
        <w:t>：</w:t>
      </w:r>
      <w:r>
        <w:rPr>
          <w:rFonts w:hint="eastAsia" w:ascii="宋体" w:hAnsi="宋体" w:cs="宋体"/>
          <w:kern w:val="0"/>
          <w:u w:val="single"/>
        </w:rPr>
        <w:t xml:space="preserve">                                         </w:t>
      </w:r>
    </w:p>
    <w:p>
      <w:pPr>
        <w:snapToGrid w:val="0"/>
        <w:spacing w:line="360" w:lineRule="auto"/>
        <w:rPr>
          <w:rFonts w:ascii="宋体" w:hAnsi="宋体" w:cs="宋体"/>
          <w:kern w:val="0"/>
          <w:u w:val="single"/>
        </w:rPr>
      </w:pPr>
      <w:r>
        <w:rPr>
          <w:rFonts w:hint="eastAsia" w:ascii="宋体" w:hAnsi="宋体" w:cs="宋体"/>
          <w:spacing w:val="25"/>
          <w:kern w:val="0"/>
        </w:rPr>
        <w:t>邮政编码</w:t>
      </w:r>
      <w:r>
        <w:rPr>
          <w:rFonts w:hint="eastAsia" w:ascii="宋体" w:hAnsi="宋体" w:cs="宋体"/>
          <w:kern w:val="0"/>
        </w:rPr>
        <w:t>：</w:t>
      </w:r>
      <w:r>
        <w:rPr>
          <w:rFonts w:hint="eastAsia" w:ascii="宋体" w:hAnsi="宋体" w:cs="宋体"/>
          <w:kern w:val="0"/>
          <w:u w:val="single"/>
        </w:rPr>
        <w:t xml:space="preserve">                </w:t>
      </w:r>
      <w:r>
        <w:rPr>
          <w:rFonts w:hint="eastAsia" w:ascii="宋体" w:hAnsi="宋体" w:cs="宋体"/>
          <w:kern w:val="0"/>
        </w:rPr>
        <w:t>联系电话：</w:t>
      </w:r>
      <w:r>
        <w:rPr>
          <w:rFonts w:hint="eastAsia" w:ascii="宋体" w:hAnsi="宋体" w:cs="宋体"/>
          <w:kern w:val="0"/>
          <w:u w:val="single"/>
        </w:rPr>
        <w:t xml:space="preserve">               </w:t>
      </w:r>
    </w:p>
    <w:p>
      <w:pPr>
        <w:snapToGrid w:val="0"/>
        <w:spacing w:line="360" w:lineRule="auto"/>
        <w:rPr>
          <w:rFonts w:ascii="宋体" w:hAnsi="宋体" w:cs="宋体"/>
        </w:rPr>
      </w:pPr>
      <w:r>
        <w:rPr>
          <w:rFonts w:hint="eastAsia" w:ascii="宋体" w:hAnsi="宋体" w:cs="宋体"/>
        </w:rPr>
        <w:t>【法定代理人】【委托代理人】：</w:t>
      </w:r>
      <w:r>
        <w:rPr>
          <w:rFonts w:hint="eastAsia" w:ascii="宋体" w:hAnsi="宋体" w:cs="宋体"/>
          <w:kern w:val="0"/>
          <w:u w:val="single"/>
        </w:rPr>
        <w:t xml:space="preserve">            </w:t>
      </w:r>
      <w:r>
        <w:rPr>
          <w:rFonts w:hint="eastAsia" w:ascii="宋体" w:hAnsi="宋体" w:cs="宋体"/>
          <w:kern w:val="0"/>
        </w:rPr>
        <w:t>国籍：</w:t>
      </w:r>
      <w:r>
        <w:rPr>
          <w:rFonts w:hint="eastAsia" w:ascii="宋体" w:hAnsi="宋体" w:cs="宋体"/>
          <w:kern w:val="0"/>
          <w:u w:val="single"/>
        </w:rPr>
        <w:t xml:space="preserve">      </w:t>
      </w:r>
    </w:p>
    <w:p>
      <w:pPr>
        <w:snapToGrid w:val="0"/>
        <w:spacing w:line="360" w:lineRule="auto"/>
        <w:rPr>
          <w:rFonts w:ascii="宋体" w:hAnsi="宋体" w:cs="宋体"/>
          <w:kern w:val="0"/>
          <w:u w:val="single"/>
        </w:rPr>
      </w:pPr>
      <w:r>
        <w:rPr>
          <w:rFonts w:hint="eastAsia" w:ascii="宋体" w:hAnsi="宋体" w:cs="宋体"/>
        </w:rPr>
        <w:t>【身份证】【护照】【 】</w:t>
      </w:r>
      <w:r>
        <w:rPr>
          <w:rFonts w:hint="eastAsia" w:ascii="宋体" w:hAnsi="宋体" w:cs="宋体"/>
          <w:kern w:val="0"/>
        </w:rPr>
        <w:t>：</w:t>
      </w:r>
      <w:r>
        <w:rPr>
          <w:rFonts w:hint="eastAsia" w:ascii="宋体" w:hAnsi="宋体" w:cs="宋体"/>
          <w:kern w:val="0"/>
          <w:u w:val="single"/>
        </w:rPr>
        <w:t xml:space="preserve">                              </w:t>
      </w:r>
    </w:p>
    <w:p>
      <w:pPr>
        <w:snapToGrid w:val="0"/>
        <w:spacing w:line="360" w:lineRule="auto"/>
        <w:rPr>
          <w:rFonts w:ascii="宋体" w:hAnsi="宋体" w:cs="宋体"/>
        </w:rPr>
      </w:pPr>
      <w:r>
        <w:rPr>
          <w:rFonts w:hint="eastAsia" w:ascii="宋体" w:hAnsi="宋体" w:cs="宋体"/>
          <w:kern w:val="0"/>
        </w:rPr>
        <w:t>出生日期：</w:t>
      </w:r>
      <w:r>
        <w:rPr>
          <w:rFonts w:hint="eastAsia" w:ascii="宋体" w:hAnsi="宋体" w:cs="宋体"/>
          <w:kern w:val="0"/>
          <w:u w:val="single"/>
        </w:rPr>
        <w:t xml:space="preserve">      </w:t>
      </w:r>
      <w:r>
        <w:rPr>
          <w:rFonts w:hint="eastAsia" w:ascii="宋体" w:hAnsi="宋体" w:cs="宋体"/>
          <w:kern w:val="0"/>
        </w:rPr>
        <w:t>年</w:t>
      </w:r>
      <w:r>
        <w:rPr>
          <w:rFonts w:hint="eastAsia" w:ascii="宋体" w:hAnsi="宋体" w:cs="宋体"/>
          <w:kern w:val="0"/>
          <w:u w:val="single"/>
        </w:rPr>
        <w:t xml:space="preserve">     </w:t>
      </w:r>
      <w:r>
        <w:rPr>
          <w:rFonts w:hint="eastAsia" w:ascii="宋体" w:hAnsi="宋体" w:cs="宋体"/>
          <w:kern w:val="0"/>
        </w:rPr>
        <w:t>月</w:t>
      </w:r>
      <w:r>
        <w:rPr>
          <w:rFonts w:hint="eastAsia" w:ascii="宋体" w:hAnsi="宋体" w:cs="宋体"/>
          <w:kern w:val="0"/>
          <w:u w:val="single"/>
        </w:rPr>
        <w:t xml:space="preserve">     </w:t>
      </w:r>
      <w:r>
        <w:rPr>
          <w:rFonts w:hint="eastAsia" w:ascii="宋体" w:hAnsi="宋体" w:cs="宋体"/>
          <w:kern w:val="0"/>
        </w:rPr>
        <w:t>日 性别：</w:t>
      </w:r>
      <w:r>
        <w:rPr>
          <w:rFonts w:hint="eastAsia" w:ascii="宋体" w:hAnsi="宋体" w:cs="宋体"/>
          <w:kern w:val="0"/>
          <w:u w:val="single"/>
        </w:rPr>
        <w:t xml:space="preserve">              </w:t>
      </w:r>
    </w:p>
    <w:p>
      <w:pPr>
        <w:snapToGrid w:val="0"/>
        <w:spacing w:line="360" w:lineRule="auto"/>
        <w:rPr>
          <w:rFonts w:ascii="宋体" w:hAnsi="宋体" w:cs="宋体"/>
        </w:rPr>
      </w:pPr>
      <w:r>
        <w:rPr>
          <w:rFonts w:hint="eastAsia" w:ascii="宋体" w:hAnsi="宋体" w:cs="宋体"/>
          <w:spacing w:val="25"/>
          <w:kern w:val="0"/>
        </w:rPr>
        <w:t>通讯地址</w:t>
      </w:r>
      <w:r>
        <w:rPr>
          <w:rFonts w:hint="eastAsia" w:ascii="宋体" w:hAnsi="宋体" w:cs="宋体"/>
          <w:kern w:val="0"/>
        </w:rPr>
        <w:t>：</w:t>
      </w:r>
      <w:r>
        <w:rPr>
          <w:rFonts w:hint="eastAsia" w:ascii="宋体" w:hAnsi="宋体" w:cs="宋体"/>
          <w:kern w:val="0"/>
          <w:u w:val="single"/>
        </w:rPr>
        <w:t xml:space="preserve">                                         </w:t>
      </w:r>
    </w:p>
    <w:p>
      <w:pPr>
        <w:snapToGrid w:val="0"/>
        <w:spacing w:line="360" w:lineRule="auto"/>
        <w:rPr>
          <w:rFonts w:ascii="宋体" w:hAnsi="宋体" w:cs="宋体"/>
          <w:kern w:val="0"/>
          <w:u w:val="single"/>
        </w:rPr>
      </w:pPr>
      <w:r>
        <w:rPr>
          <w:rFonts w:hint="eastAsia" w:ascii="宋体" w:hAnsi="宋体" w:cs="宋体"/>
          <w:spacing w:val="25"/>
          <w:kern w:val="0"/>
        </w:rPr>
        <w:t>邮政编码</w:t>
      </w:r>
      <w:r>
        <w:rPr>
          <w:rFonts w:hint="eastAsia" w:ascii="宋体" w:hAnsi="宋体" w:cs="宋体"/>
          <w:kern w:val="0"/>
        </w:rPr>
        <w:t>：</w:t>
      </w:r>
      <w:r>
        <w:rPr>
          <w:rFonts w:hint="eastAsia" w:ascii="宋体" w:hAnsi="宋体" w:cs="宋体"/>
          <w:kern w:val="0"/>
          <w:u w:val="single"/>
        </w:rPr>
        <w:t xml:space="preserve">                </w:t>
      </w:r>
      <w:r>
        <w:rPr>
          <w:rFonts w:hint="eastAsia" w:ascii="宋体" w:hAnsi="宋体" w:cs="宋体"/>
          <w:kern w:val="0"/>
        </w:rPr>
        <w:t>联系电话：</w:t>
      </w:r>
      <w:r>
        <w:rPr>
          <w:rFonts w:hint="eastAsia" w:ascii="宋体" w:hAnsi="宋体" w:cs="宋体"/>
          <w:kern w:val="0"/>
          <w:u w:val="single"/>
        </w:rPr>
        <w:t xml:space="preserve">               </w:t>
      </w:r>
    </w:p>
    <w:p>
      <w:pPr>
        <w:snapToGrid w:val="0"/>
        <w:spacing w:line="360" w:lineRule="auto"/>
        <w:rPr>
          <w:rFonts w:ascii="宋体" w:hAnsi="宋体" w:cs="宋体"/>
          <w:b/>
        </w:rPr>
      </w:pPr>
    </w:p>
    <w:p>
      <w:pPr>
        <w:pStyle w:val="19"/>
        <w:spacing w:before="0" w:after="0"/>
        <w:ind w:firstLine="0"/>
        <w:rPr>
          <w:sz w:val="21"/>
          <w:szCs w:val="21"/>
        </w:rPr>
      </w:pPr>
      <w:bookmarkStart w:id="4" w:name="_Hlk522881558"/>
      <w:r>
        <w:rPr>
          <w:rStyle w:val="12"/>
          <w:rFonts w:hint="eastAsia"/>
          <w:sz w:val="21"/>
          <w:szCs w:val="21"/>
        </w:rPr>
        <w:t>乙方：</w:t>
      </w:r>
      <w:r>
        <w:rPr>
          <w:rStyle w:val="12"/>
          <w:rFonts w:hint="eastAsia"/>
          <w:b w:val="0"/>
          <w:sz w:val="21"/>
          <w:szCs w:val="21"/>
          <w:u w:val="single"/>
        </w:rPr>
        <w:t xml:space="preserve"> 北京嘉达置业有限公司</w:t>
      </w:r>
      <w:r>
        <w:rPr>
          <w:rFonts w:hint="eastAsia"/>
          <w:b/>
          <w:sz w:val="21"/>
          <w:szCs w:val="21"/>
          <w:u w:val="single"/>
        </w:rPr>
        <w:t xml:space="preserve">     </w:t>
      </w:r>
    </w:p>
    <w:p>
      <w:pPr>
        <w:pStyle w:val="19"/>
        <w:spacing w:before="0" w:after="0"/>
        <w:ind w:firstLine="0"/>
        <w:rPr>
          <w:sz w:val="21"/>
          <w:szCs w:val="21"/>
        </w:rPr>
      </w:pPr>
      <w:r>
        <w:rPr>
          <w:rFonts w:hint="eastAsia"/>
          <w:sz w:val="21"/>
          <w:szCs w:val="21"/>
        </w:rPr>
        <w:t>通讯地址：</w:t>
      </w:r>
      <w:r>
        <w:rPr>
          <w:rFonts w:hint="eastAsia"/>
          <w:sz w:val="21"/>
          <w:szCs w:val="21"/>
          <w:u w:val="single"/>
        </w:rPr>
        <w:t xml:space="preserve">    北京市门头沟区永定镇办公楼（石龙西路58号）8层820室</w:t>
      </w:r>
    </w:p>
    <w:p>
      <w:pPr>
        <w:pStyle w:val="19"/>
        <w:spacing w:before="0" w:after="0"/>
        <w:ind w:firstLine="0"/>
        <w:rPr>
          <w:sz w:val="21"/>
          <w:szCs w:val="21"/>
        </w:rPr>
      </w:pPr>
      <w:r>
        <w:rPr>
          <w:rFonts w:hint="eastAsia"/>
          <w:sz w:val="21"/>
          <w:szCs w:val="21"/>
        </w:rPr>
        <w:t>邮政编码：</w:t>
      </w:r>
      <w:r>
        <w:rPr>
          <w:rFonts w:hint="eastAsia"/>
          <w:sz w:val="21"/>
          <w:szCs w:val="21"/>
          <w:u w:val="single"/>
        </w:rPr>
        <w:t xml:space="preserve">                102300               </w:t>
      </w:r>
    </w:p>
    <w:p>
      <w:pPr>
        <w:pStyle w:val="19"/>
        <w:spacing w:before="0" w:after="0"/>
        <w:ind w:firstLine="0"/>
        <w:rPr>
          <w:sz w:val="21"/>
          <w:szCs w:val="21"/>
        </w:rPr>
      </w:pPr>
      <w:r>
        <w:rPr>
          <w:rFonts w:hint="eastAsia"/>
          <w:sz w:val="21"/>
          <w:szCs w:val="21"/>
        </w:rPr>
        <w:t>统一社会信用代码：</w:t>
      </w:r>
      <w:r>
        <w:rPr>
          <w:rFonts w:hint="eastAsia"/>
          <w:sz w:val="21"/>
          <w:szCs w:val="21"/>
          <w:u w:val="single"/>
        </w:rPr>
        <w:t xml:space="preserve">    91110109MA00G15J47         </w:t>
      </w:r>
    </w:p>
    <w:p>
      <w:pPr>
        <w:pStyle w:val="19"/>
        <w:spacing w:before="0" w:after="0"/>
        <w:ind w:firstLine="0"/>
        <w:rPr>
          <w:sz w:val="21"/>
          <w:szCs w:val="21"/>
        </w:rPr>
      </w:pPr>
      <w:r>
        <w:rPr>
          <w:rFonts w:hint="eastAsia"/>
          <w:sz w:val="21"/>
          <w:szCs w:val="21"/>
        </w:rPr>
        <w:t>企业资质证书号：</w:t>
      </w:r>
      <w:r>
        <w:rPr>
          <w:rFonts w:hint="eastAsia"/>
          <w:sz w:val="21"/>
          <w:szCs w:val="21"/>
          <w:u w:val="single"/>
        </w:rPr>
        <w:t xml:space="preserve">       </w:t>
      </w:r>
      <w:r>
        <w:rPr>
          <w:rFonts w:hint="eastAsia"/>
          <w:spacing w:val="23"/>
          <w:sz w:val="21"/>
          <w:szCs w:val="21"/>
          <w:u w:val="single"/>
        </w:rPr>
        <w:t>MT-A-X9305</w:t>
      </w:r>
      <w:r>
        <w:rPr>
          <w:rFonts w:hint="eastAsia"/>
          <w:sz w:val="21"/>
          <w:szCs w:val="21"/>
          <w:u w:val="single"/>
        </w:rPr>
        <w:t xml:space="preserve">               </w:t>
      </w:r>
    </w:p>
    <w:p>
      <w:pPr>
        <w:snapToGrid w:val="0"/>
        <w:spacing w:line="360" w:lineRule="auto"/>
        <w:rPr>
          <w:rFonts w:ascii="宋体" w:hAnsi="宋体" w:cs="宋体"/>
          <w:u w:val="single"/>
        </w:rPr>
      </w:pPr>
      <w:r>
        <w:rPr>
          <w:rFonts w:hint="eastAsia" w:ascii="宋体" w:hAnsi="宋体" w:cs="宋体"/>
        </w:rPr>
        <w:t xml:space="preserve">法定代表人： </w:t>
      </w:r>
      <w:r>
        <w:rPr>
          <w:rFonts w:hint="eastAsia" w:ascii="宋体" w:hAnsi="宋体" w:cs="宋体"/>
          <w:u w:val="single"/>
        </w:rPr>
        <w:t>沈珂       _</w:t>
      </w:r>
      <w:r>
        <w:rPr>
          <w:rFonts w:hint="eastAsia" w:ascii="宋体" w:hAnsi="宋体" w:cs="宋体"/>
        </w:rPr>
        <w:t>联系电话：</w:t>
      </w:r>
      <w:r>
        <w:rPr>
          <w:rFonts w:hint="eastAsia" w:ascii="宋体" w:hAnsi="宋体" w:cs="宋体"/>
          <w:u w:val="single"/>
        </w:rPr>
        <w:t xml:space="preserve">             85376551       </w:t>
      </w:r>
      <w:bookmarkEnd w:id="4"/>
    </w:p>
    <w:p>
      <w:pPr>
        <w:snapToGrid w:val="0"/>
        <w:spacing w:line="360" w:lineRule="auto"/>
        <w:ind w:firstLine="420" w:firstLineChars="200"/>
        <w:rPr>
          <w:rFonts w:ascii="宋体" w:hAnsi="宋体" w:cs="宋体"/>
        </w:rPr>
      </w:pPr>
      <w:r>
        <w:rPr>
          <w:rFonts w:hint="eastAsia" w:ascii="宋体" w:hAnsi="宋体" w:cs="宋体"/>
        </w:rPr>
        <w:t>根据《中华人民共和国合同法》、《中华人民共和国物权法》、《中华人民共和国消费者权益保护法》、《物业管理条例》及《北京市物业管理办法》等有关法律、法规和规章的规定，在自愿、平等、公平、诚实信用的基础上，就乙方为甲方提供“西山梧桐嘉苑”小区前期物业服务的有关事宜,协商订立本合同。</w:t>
      </w:r>
    </w:p>
    <w:p>
      <w:pPr>
        <w:snapToGrid w:val="0"/>
        <w:spacing w:line="360" w:lineRule="auto"/>
        <w:jc w:val="center"/>
        <w:rPr>
          <w:rFonts w:ascii="宋体" w:hAnsi="宋体" w:cs="宋体"/>
          <w:sz w:val="24"/>
        </w:rPr>
      </w:pPr>
      <w:r>
        <w:rPr>
          <w:rFonts w:hint="eastAsia" w:ascii="宋体" w:hAnsi="宋体" w:cs="宋体"/>
          <w:b/>
          <w:bCs/>
          <w:sz w:val="24"/>
        </w:rPr>
        <w:t>第一章  物业项目基本情况</w:t>
      </w:r>
    </w:p>
    <w:p>
      <w:pPr>
        <w:snapToGrid w:val="0"/>
        <w:spacing w:line="360" w:lineRule="auto"/>
        <w:ind w:firstLine="482" w:firstLineChars="200"/>
        <w:rPr>
          <w:rFonts w:ascii="宋体" w:hAnsi="宋体" w:cs="宋体"/>
          <w:sz w:val="24"/>
        </w:rPr>
      </w:pPr>
      <w:r>
        <w:rPr>
          <w:rFonts w:hint="eastAsia" w:ascii="宋体" w:hAnsi="宋体" w:cs="宋体"/>
          <w:b/>
          <w:sz w:val="24"/>
        </w:rPr>
        <w:t xml:space="preserve">第一条  </w:t>
      </w:r>
      <w:r>
        <w:rPr>
          <w:rFonts w:hint="eastAsia" w:ascii="宋体" w:hAnsi="宋体" w:cs="宋体"/>
          <w:sz w:val="24"/>
        </w:rPr>
        <w:t>本物业项目（以下简称“本物业”）基本情况如下：</w:t>
      </w:r>
    </w:p>
    <w:p>
      <w:pPr>
        <w:spacing w:line="360" w:lineRule="auto"/>
        <w:ind w:left="424" w:leftChars="202"/>
        <w:rPr>
          <w:rFonts w:ascii="宋体" w:hAnsi="宋体" w:cs="宋体"/>
          <w:sz w:val="24"/>
        </w:rPr>
      </w:pPr>
      <w:r>
        <w:rPr>
          <w:rFonts w:hint="eastAsia" w:ascii="宋体" w:hAnsi="宋体" w:cs="宋体"/>
          <w:sz w:val="24"/>
        </w:rPr>
        <w:t>名称:【地名核准名称】</w:t>
      </w:r>
      <w:r>
        <w:rPr>
          <w:rFonts w:hint="eastAsia" w:ascii="宋体" w:hAnsi="宋体" w:cs="宋体"/>
          <w:kern w:val="0"/>
          <w:sz w:val="24"/>
          <w:u w:val="single"/>
        </w:rPr>
        <w:t xml:space="preserve">西山梧桐嘉苑 </w:t>
      </w:r>
      <w:r>
        <w:rPr>
          <w:rFonts w:hint="eastAsia" w:ascii="宋体" w:hAnsi="宋体" w:cs="宋体"/>
          <w:sz w:val="24"/>
        </w:rPr>
        <w:t>。</w:t>
      </w:r>
    </w:p>
    <w:p>
      <w:pPr>
        <w:snapToGrid w:val="0"/>
        <w:spacing w:line="360" w:lineRule="auto"/>
        <w:ind w:firstLine="480" w:firstLineChars="200"/>
        <w:rPr>
          <w:rFonts w:ascii="宋体" w:hAnsi="宋体" w:cs="宋体"/>
          <w:sz w:val="24"/>
          <w:u w:val="single"/>
        </w:rPr>
      </w:pPr>
      <w:r>
        <w:rPr>
          <w:rFonts w:hint="eastAsia" w:ascii="宋体" w:hAnsi="宋体" w:cs="宋体"/>
          <w:sz w:val="24"/>
        </w:rPr>
        <w:t>类型: 【地下车库】。</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sz w:val="24"/>
        </w:rPr>
      </w:pPr>
      <w:r>
        <w:rPr>
          <w:rFonts w:hint="eastAsia" w:ascii="宋体" w:hAnsi="宋体" w:cs="宋体"/>
          <w:kern w:val="0"/>
          <w:sz w:val="24"/>
        </w:rPr>
        <w:t>坐落位置:</w:t>
      </w:r>
      <w:r>
        <w:rPr>
          <w:rFonts w:hint="eastAsia" w:ascii="宋体" w:hAnsi="宋体" w:cs="宋体"/>
          <w:kern w:val="0"/>
          <w:sz w:val="24"/>
          <w:u w:val="single"/>
        </w:rPr>
        <w:t xml:space="preserve">  门头沟 </w:t>
      </w:r>
      <w:r>
        <w:rPr>
          <w:rFonts w:hint="eastAsia" w:ascii="宋体" w:hAnsi="宋体" w:cs="宋体"/>
          <w:kern w:val="0"/>
          <w:sz w:val="24"/>
        </w:rPr>
        <w:t>区（县）</w:t>
      </w:r>
      <w:r>
        <w:rPr>
          <w:rFonts w:hint="eastAsia" w:ascii="宋体" w:hAnsi="宋体" w:cs="宋体"/>
          <w:kern w:val="0"/>
          <w:sz w:val="24"/>
          <w:u w:val="single"/>
        </w:rPr>
        <w:t xml:space="preserve"> 永定镇冯村路3号院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sz w:val="24"/>
        </w:rPr>
      </w:pPr>
      <w:r>
        <w:rPr>
          <w:rFonts w:hint="eastAsia" w:ascii="宋体" w:hAnsi="宋体" w:cs="宋体"/>
          <w:kern w:val="0"/>
          <w:sz w:val="24"/>
        </w:rPr>
        <w:t>规划建筑面积:</w:t>
      </w:r>
      <w:r>
        <w:rPr>
          <w:rFonts w:hint="eastAsia" w:ascii="宋体" w:hAnsi="宋体" w:cs="宋体"/>
          <w:kern w:val="0"/>
          <w:sz w:val="24"/>
          <w:u w:val="single"/>
        </w:rPr>
        <w:t xml:space="preserve">    98487.63   </w:t>
      </w:r>
      <w:r>
        <w:rPr>
          <w:rFonts w:hint="eastAsia" w:ascii="宋体" w:hAnsi="宋体" w:cs="宋体"/>
          <w:kern w:val="0"/>
          <w:sz w:val="24"/>
        </w:rPr>
        <w:t>平方米。</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2"/>
        <w:rPr>
          <w:rFonts w:ascii="宋体" w:hAnsi="宋体" w:cs="宋体"/>
          <w:kern w:val="0"/>
          <w:sz w:val="24"/>
        </w:rPr>
      </w:pPr>
      <w:r>
        <w:rPr>
          <w:rFonts w:hint="eastAsia" w:ascii="宋体" w:hAnsi="宋体" w:cs="宋体"/>
          <w:b/>
          <w:bCs/>
          <w:kern w:val="0"/>
          <w:sz w:val="24"/>
        </w:rPr>
        <w:t>第二条</w:t>
      </w:r>
      <w:r>
        <w:rPr>
          <w:rFonts w:hint="eastAsia" w:ascii="宋体" w:hAnsi="宋体" w:cs="宋体"/>
          <w:kern w:val="0"/>
          <w:sz w:val="24"/>
        </w:rPr>
        <w:t xml:space="preserve">  物业管理区域四至:</w:t>
      </w:r>
    </w:p>
    <w:p>
      <w:pPr>
        <w:pStyle w:val="19"/>
        <w:snapToGrid w:val="0"/>
        <w:spacing w:before="0" w:after="0"/>
        <w:ind w:firstLine="482"/>
        <w:rPr>
          <w:color w:val="000000"/>
          <w:u w:val="single"/>
        </w:rPr>
      </w:pPr>
      <w:r>
        <w:rPr>
          <w:rFonts w:hint="eastAsia"/>
          <w:color w:val="000000"/>
          <w:u w:val="single"/>
        </w:rPr>
        <w:t xml:space="preserve">东至                </w:t>
      </w:r>
      <w:r>
        <w:rPr>
          <w:rFonts w:hint="eastAsia"/>
          <w:u w:val="single"/>
        </w:rPr>
        <w:t>冯村路</w:t>
      </w:r>
      <w:r>
        <w:rPr>
          <w:rFonts w:hint="eastAsia"/>
          <w:color w:val="000000"/>
          <w:u w:val="single"/>
        </w:rPr>
        <w:t xml:space="preserve">                 ；</w:t>
      </w:r>
    </w:p>
    <w:p>
      <w:pPr>
        <w:pStyle w:val="19"/>
        <w:snapToGrid w:val="0"/>
        <w:spacing w:before="0" w:after="0"/>
        <w:ind w:firstLine="482"/>
        <w:rPr>
          <w:color w:val="000000"/>
          <w:u w:val="single"/>
        </w:rPr>
      </w:pPr>
      <w:r>
        <w:rPr>
          <w:rFonts w:hint="eastAsia"/>
          <w:color w:val="000000"/>
          <w:u w:val="single"/>
        </w:rPr>
        <w:t xml:space="preserve">南至              </w:t>
      </w:r>
      <w:r>
        <w:rPr>
          <w:rFonts w:hint="eastAsia"/>
          <w:u w:val="single"/>
        </w:rPr>
        <w:t>门城西北环线</w:t>
      </w:r>
      <w:r>
        <w:rPr>
          <w:rFonts w:hint="eastAsia"/>
          <w:color w:val="000000"/>
          <w:u w:val="single"/>
        </w:rPr>
        <w:t xml:space="preserve">             ；</w:t>
      </w:r>
    </w:p>
    <w:p>
      <w:pPr>
        <w:pStyle w:val="19"/>
        <w:snapToGrid w:val="0"/>
        <w:spacing w:before="0" w:after="0"/>
        <w:ind w:firstLine="482"/>
        <w:rPr>
          <w:color w:val="000000"/>
          <w:u w:val="single"/>
        </w:rPr>
      </w:pPr>
      <w:r>
        <w:rPr>
          <w:rFonts w:hint="eastAsia"/>
          <w:color w:val="000000"/>
          <w:u w:val="single"/>
        </w:rPr>
        <w:t xml:space="preserve">西至               </w:t>
      </w:r>
      <w:r>
        <w:rPr>
          <w:rFonts w:hint="eastAsia"/>
          <w:u w:val="single"/>
        </w:rPr>
        <w:t>何各庄一街</w:t>
      </w:r>
      <w:r>
        <w:rPr>
          <w:rFonts w:hint="eastAsia"/>
          <w:color w:val="000000"/>
          <w:u w:val="single"/>
        </w:rPr>
        <w:t xml:space="preserve">              ；</w:t>
      </w:r>
    </w:p>
    <w:p>
      <w:pPr>
        <w:pStyle w:val="19"/>
        <w:snapToGrid w:val="0"/>
        <w:spacing w:before="0" w:after="0"/>
        <w:ind w:firstLine="482"/>
        <w:rPr>
          <w:color w:val="000000"/>
          <w:u w:val="single"/>
        </w:rPr>
      </w:pPr>
      <w:r>
        <w:rPr>
          <w:rFonts w:hint="eastAsia"/>
          <w:color w:val="000000"/>
          <w:u w:val="single"/>
        </w:rPr>
        <w:t xml:space="preserve">北至     </w:t>
      </w:r>
      <w:r>
        <w:rPr>
          <w:rFonts w:hint="eastAsia"/>
          <w:u w:val="single"/>
        </w:rPr>
        <w:t>永定镇政府南街、万佛堂沟北街</w:t>
      </w:r>
      <w:r>
        <w:rPr>
          <w:rFonts w:hint="eastAsia"/>
          <w:color w:val="000000"/>
          <w:u w:val="single"/>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kern w:val="0"/>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cs="宋体"/>
          <w:kern w:val="0"/>
          <w:u w:val="single"/>
        </w:rPr>
      </w:pPr>
      <w:r>
        <w:rPr>
          <w:rFonts w:hint="eastAsia" w:ascii="宋体" w:hAnsi="宋体" w:cs="宋体"/>
          <w:kern w:val="0"/>
        </w:rPr>
        <w:t>规划平面图和物业管理区域内的物业构成明细分别见附件一、二。</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2"/>
        <w:rPr>
          <w:rFonts w:ascii="宋体" w:hAnsi="宋体" w:cs="宋体"/>
          <w:kern w:val="0"/>
        </w:rPr>
      </w:pPr>
      <w:r>
        <w:rPr>
          <w:rFonts w:hint="eastAsia" w:ascii="宋体" w:hAnsi="宋体" w:cs="宋体"/>
          <w:b/>
          <w:bCs/>
          <w:kern w:val="0"/>
        </w:rPr>
        <w:t>第三条</w:t>
      </w:r>
      <w:r>
        <w:rPr>
          <w:rFonts w:ascii="宋体" w:cs="宋体"/>
          <w:kern w:val="0"/>
        </w:rPr>
        <w:t xml:space="preserve">  </w:t>
      </w:r>
      <w:r>
        <w:rPr>
          <w:rFonts w:hint="eastAsia" w:ascii="宋体" w:hAnsi="宋体" w:cs="宋体"/>
          <w:kern w:val="0"/>
        </w:rPr>
        <w:t>物业服务用房主要用于物业服务企业客服接待、项目档案资料保存、工具物料存放、人员值班备勤、业主大会及业主委员会办公用房等。</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570"/>
        <w:rPr>
          <w:rFonts w:ascii="宋体" w:hAnsi="宋体" w:cs="宋体"/>
          <w:kern w:val="0"/>
          <w:sz w:val="24"/>
          <w:szCs w:val="24"/>
        </w:rPr>
      </w:pPr>
      <w:r>
        <w:rPr>
          <w:rFonts w:hint="eastAsia" w:ascii="宋体" w:hAnsi="宋体" w:cs="宋体"/>
          <w:kern w:val="0"/>
          <w:sz w:val="24"/>
          <w:szCs w:val="24"/>
        </w:rPr>
        <w:t>物业服务用房建筑面积为</w:t>
      </w:r>
      <w:r>
        <w:rPr>
          <w:rFonts w:ascii="宋体" w:cs="宋体"/>
          <w:kern w:val="0"/>
          <w:sz w:val="24"/>
          <w:szCs w:val="24"/>
          <w:u w:val="single"/>
        </w:rPr>
        <w:t xml:space="preserve">   167.59  </w:t>
      </w:r>
      <w:r>
        <w:rPr>
          <w:rFonts w:hint="eastAsia" w:ascii="宋体" w:hAnsi="宋体" w:cs="宋体"/>
          <w:kern w:val="0"/>
          <w:sz w:val="24"/>
          <w:szCs w:val="24"/>
        </w:rPr>
        <w:t>平方米，其中地上建筑面积为</w:t>
      </w:r>
      <w:r>
        <w:rPr>
          <w:rFonts w:ascii="宋体" w:cs="宋体"/>
          <w:kern w:val="0"/>
          <w:sz w:val="24"/>
          <w:szCs w:val="24"/>
          <w:u w:val="single"/>
        </w:rPr>
        <w:t xml:space="preserve"> 167.59   </w:t>
      </w:r>
      <w:r>
        <w:rPr>
          <w:rFonts w:hint="eastAsia" w:ascii="宋体" w:hAnsi="宋体" w:cs="宋体"/>
          <w:kern w:val="0"/>
          <w:sz w:val="24"/>
          <w:szCs w:val="24"/>
        </w:rPr>
        <w:t>平方米，</w:t>
      </w:r>
      <w:r>
        <w:rPr>
          <w:rFonts w:hint="eastAsia" w:ascii="新宋体" w:hAnsi="新宋体" w:eastAsia="新宋体" w:cs="新宋体"/>
          <w:kern w:val="0"/>
          <w:sz w:val="24"/>
          <w:szCs w:val="24"/>
        </w:rPr>
        <w:t>位于</w:t>
      </w:r>
      <w:r>
        <w:rPr>
          <w:rFonts w:ascii="新宋体" w:eastAsia="新宋体" w:cs="新宋体"/>
          <w:kern w:val="0"/>
          <w:sz w:val="24"/>
          <w:szCs w:val="24"/>
          <w:u w:val="single"/>
        </w:rPr>
        <w:t xml:space="preserve">  </w:t>
      </w:r>
      <w:r>
        <w:rPr>
          <w:rFonts w:ascii="宋体" w:cs="宋体"/>
          <w:kern w:val="0"/>
          <w:sz w:val="24"/>
          <w:szCs w:val="24"/>
          <w:u w:val="single"/>
        </w:rPr>
        <w:t xml:space="preserve">4 </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rPr>
        <w:t>【号楼√】【幢】【座】</w:t>
      </w:r>
      <w:r>
        <w:rPr>
          <w:rFonts w:ascii="新宋体" w:eastAsia="新宋体" w:cs="新宋体"/>
          <w:kern w:val="0"/>
          <w:sz w:val="24"/>
          <w:szCs w:val="24"/>
          <w:u w:val="single"/>
        </w:rPr>
        <w:t xml:space="preserve">     </w:t>
      </w:r>
      <w:r>
        <w:rPr>
          <w:rFonts w:ascii="宋体" w:cs="宋体"/>
          <w:kern w:val="0"/>
          <w:sz w:val="24"/>
          <w:szCs w:val="24"/>
          <w:u w:val="single"/>
        </w:rPr>
        <w:t>1</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rPr>
        <w:t>层</w:t>
      </w:r>
      <w:r>
        <w:rPr>
          <w:rFonts w:ascii="新宋体" w:eastAsia="新宋体" w:cs="新宋体"/>
          <w:kern w:val="0"/>
          <w:sz w:val="24"/>
          <w:szCs w:val="24"/>
          <w:u w:val="single"/>
        </w:rPr>
        <w:t xml:space="preserve">    </w:t>
      </w:r>
      <w:r>
        <w:rPr>
          <w:rFonts w:hint="eastAsia" w:ascii="宋体" w:hAnsi="宋体" w:cs="宋体"/>
          <w:kern w:val="0"/>
          <w:sz w:val="24"/>
          <w:szCs w:val="24"/>
          <w:u w:val="single"/>
        </w:rPr>
        <w:t>×</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rPr>
        <w:t>单元</w:t>
      </w:r>
      <w:r>
        <w:rPr>
          <w:rFonts w:ascii="新宋体" w:eastAsia="新宋体" w:cs="新宋体"/>
          <w:kern w:val="0"/>
          <w:sz w:val="24"/>
          <w:szCs w:val="24"/>
          <w:u w:val="single"/>
        </w:rPr>
        <w:t xml:space="preserve">     </w:t>
      </w:r>
      <w:r>
        <w:rPr>
          <w:rFonts w:hint="eastAsia" w:ascii="宋体" w:hAnsi="宋体" w:cs="宋体"/>
          <w:kern w:val="0"/>
          <w:sz w:val="24"/>
          <w:szCs w:val="24"/>
          <w:u w:val="single"/>
        </w:rPr>
        <w:t>×</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rPr>
        <w:t>号；地下建筑面积为</w:t>
      </w:r>
      <w:r>
        <w:rPr>
          <w:rFonts w:ascii="新宋体" w:eastAsia="新宋体" w:cs="新宋体"/>
          <w:kern w:val="0"/>
          <w:sz w:val="24"/>
          <w:szCs w:val="24"/>
          <w:u w:val="single"/>
        </w:rPr>
        <w:t xml:space="preserve">     </w:t>
      </w:r>
      <w:r>
        <w:rPr>
          <w:rFonts w:ascii="宋体" w:cs="宋体"/>
          <w:kern w:val="0"/>
          <w:sz w:val="24"/>
          <w:szCs w:val="24"/>
          <w:u w:val="single"/>
        </w:rPr>
        <w:t>0</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rPr>
        <w:t>平方米；其中业主大会及业主委员会办公用房建筑面积为</w:t>
      </w:r>
      <w:r>
        <w:rPr>
          <w:rFonts w:ascii="新宋体" w:eastAsia="新宋体" w:cs="新宋体"/>
          <w:kern w:val="0"/>
          <w:sz w:val="24"/>
          <w:szCs w:val="24"/>
          <w:u w:val="single"/>
        </w:rPr>
        <w:t xml:space="preserve">   </w:t>
      </w:r>
      <w:r>
        <w:rPr>
          <w:rFonts w:hint="eastAsia" w:ascii="宋体" w:hAnsi="宋体" w:cs="宋体"/>
          <w:kern w:val="0"/>
          <w:sz w:val="24"/>
          <w:szCs w:val="24"/>
          <w:u w:val="single"/>
        </w:rPr>
        <w:t>×</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rPr>
        <w:t>平方米，位于</w:t>
      </w:r>
      <w:r>
        <w:rPr>
          <w:rFonts w:ascii="新宋体" w:eastAsia="新宋体" w:cs="新宋体"/>
          <w:kern w:val="0"/>
          <w:sz w:val="24"/>
          <w:szCs w:val="24"/>
          <w:u w:val="single"/>
        </w:rPr>
        <w:t xml:space="preserve">    </w:t>
      </w:r>
      <w:r>
        <w:rPr>
          <w:rFonts w:hint="eastAsia" w:ascii="宋体" w:hAnsi="宋体" w:cs="宋体"/>
          <w:kern w:val="0"/>
          <w:sz w:val="24"/>
          <w:szCs w:val="24"/>
          <w:u w:val="single"/>
        </w:rPr>
        <w:t>×</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rPr>
        <w:t>【号楼】【幢】【座】</w:t>
      </w:r>
      <w:r>
        <w:rPr>
          <w:rFonts w:ascii="新宋体" w:eastAsia="新宋体" w:cs="新宋体"/>
          <w:kern w:val="0"/>
          <w:sz w:val="24"/>
          <w:szCs w:val="24"/>
          <w:u w:val="single"/>
        </w:rPr>
        <w:t xml:space="preserve">    </w:t>
      </w:r>
      <w:r>
        <w:rPr>
          <w:rFonts w:hint="eastAsia" w:ascii="宋体" w:hAnsi="宋体" w:cs="宋体"/>
          <w:kern w:val="0"/>
          <w:sz w:val="24"/>
          <w:szCs w:val="24"/>
          <w:u w:val="single"/>
        </w:rPr>
        <w:t>×</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rPr>
        <w:t>层</w:t>
      </w:r>
      <w:r>
        <w:rPr>
          <w:rFonts w:ascii="新宋体" w:eastAsia="新宋体" w:cs="新宋体"/>
          <w:kern w:val="0"/>
          <w:sz w:val="24"/>
          <w:szCs w:val="24"/>
          <w:u w:val="single"/>
        </w:rPr>
        <w:t xml:space="preserve">   </w:t>
      </w:r>
      <w:r>
        <w:rPr>
          <w:rFonts w:hint="eastAsia" w:ascii="宋体" w:hAnsi="宋体" w:cs="宋体"/>
          <w:kern w:val="0"/>
          <w:sz w:val="24"/>
          <w:szCs w:val="24"/>
          <w:u w:val="single"/>
        </w:rPr>
        <w:t>×</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rPr>
        <w:t>单元</w:t>
      </w:r>
      <w:r>
        <w:rPr>
          <w:rFonts w:ascii="新宋体" w:eastAsia="新宋体" w:cs="新宋体"/>
          <w:kern w:val="0"/>
          <w:sz w:val="24"/>
          <w:szCs w:val="24"/>
          <w:u w:val="single"/>
        </w:rPr>
        <w:t xml:space="preserve">    </w:t>
      </w:r>
      <w:r>
        <w:rPr>
          <w:rFonts w:hint="eastAsia" w:ascii="宋体" w:hAnsi="宋体" w:cs="宋体"/>
          <w:kern w:val="0"/>
          <w:sz w:val="24"/>
          <w:szCs w:val="24"/>
          <w:u w:val="single"/>
        </w:rPr>
        <w:t>×</w:t>
      </w:r>
      <w:r>
        <w:rPr>
          <w:rFonts w:ascii="新宋体" w:eastAsia="新宋体" w:cs="新宋体"/>
          <w:kern w:val="0"/>
          <w:sz w:val="24"/>
          <w:szCs w:val="24"/>
          <w:u w:val="single"/>
        </w:rPr>
        <w:t xml:space="preserve">   </w:t>
      </w:r>
      <w:r>
        <w:rPr>
          <w:rFonts w:hint="eastAsia" w:ascii="新宋体" w:hAnsi="新宋体" w:eastAsia="新宋体" w:cs="新宋体"/>
          <w:kern w:val="0"/>
          <w:sz w:val="24"/>
          <w:szCs w:val="24"/>
        </w:rPr>
        <w:t>号</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center"/>
        <w:rPr>
          <w:rFonts w:ascii="宋体" w:hAnsi="宋体" w:cs="宋体"/>
          <w:b/>
          <w:bCs/>
          <w:kern w:val="0"/>
        </w:rPr>
      </w:pPr>
      <w:r>
        <w:rPr>
          <w:rFonts w:hint="eastAsia" w:ascii="宋体" w:hAnsi="宋体" w:cs="宋体"/>
          <w:b/>
          <w:bCs/>
          <w:kern w:val="0"/>
        </w:rPr>
        <w:t>第二章</w:t>
      </w:r>
      <w:r>
        <w:rPr>
          <w:rFonts w:ascii="宋体" w:hAnsi="宋体" w:cs="宋体"/>
          <w:b/>
          <w:bCs/>
          <w:kern w:val="0"/>
        </w:rPr>
        <w:t xml:space="preserve">  </w:t>
      </w:r>
      <w:r>
        <w:rPr>
          <w:rFonts w:hint="eastAsia" w:ascii="宋体" w:hAnsi="宋体" w:cs="宋体"/>
          <w:b/>
          <w:bCs/>
          <w:kern w:val="0"/>
        </w:rPr>
        <w:t>物业服务事项、标准及有关约定</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13"/>
        <w:rPr>
          <w:rFonts w:ascii="宋体" w:cs="宋体"/>
          <w:kern w:val="0"/>
          <w:u w:val="single"/>
        </w:rPr>
      </w:pPr>
      <w:r>
        <w:rPr>
          <w:rFonts w:hint="eastAsia" w:ascii="宋体" w:hAnsi="宋体" w:cs="宋体"/>
          <w:b/>
          <w:bCs/>
          <w:kern w:val="0"/>
        </w:rPr>
        <w:t>第四条</w:t>
      </w:r>
      <w:r>
        <w:rPr>
          <w:rFonts w:ascii="宋体" w:hAnsi="宋体" w:cs="宋体"/>
          <w:b/>
          <w:bCs/>
          <w:kern w:val="0"/>
        </w:rPr>
        <w:t xml:space="preserve">  </w:t>
      </w:r>
      <w:r>
        <w:rPr>
          <w:rFonts w:hint="eastAsia" w:ascii="宋体" w:hAnsi="宋体" w:cs="宋体"/>
          <w:kern w:val="0"/>
        </w:rPr>
        <w:t>乙方指定物业服务项目负责人为：</w:t>
      </w:r>
      <w:r>
        <w:rPr>
          <w:rFonts w:ascii="宋体" w:cs="宋体"/>
          <w:kern w:val="0"/>
          <w:u w:val="single"/>
        </w:rPr>
        <w:t xml:space="preserve">  </w:t>
      </w:r>
      <w:r>
        <w:rPr>
          <w:rFonts w:hint="eastAsia" w:ascii="宋体" w:hAnsi="宋体" w:cs="宋体"/>
          <w:kern w:val="0"/>
          <w:u w:val="single"/>
        </w:rPr>
        <w:t>马春红</w:t>
      </w:r>
      <w:r>
        <w:rPr>
          <w:rFonts w:ascii="宋体" w:hAnsi="宋体" w:cs="宋体"/>
          <w:kern w:val="0"/>
          <w:u w:val="single"/>
        </w:rPr>
        <w:t xml:space="preserve"> </w:t>
      </w:r>
      <w:r>
        <w:rPr>
          <w:rFonts w:hint="eastAsia" w:ascii="宋体" w:hAnsi="宋体" w:cs="宋体"/>
          <w:kern w:val="0"/>
        </w:rPr>
        <w:t>，联系电话：</w:t>
      </w:r>
      <w:r>
        <w:rPr>
          <w:rFonts w:ascii="宋体" w:cs="宋体"/>
          <w:kern w:val="0"/>
          <w:u w:val="single"/>
        </w:rPr>
        <w:t xml:space="preserve">  </w:t>
      </w:r>
      <w:r>
        <w:rPr>
          <w:rFonts w:hint="eastAsia" w:ascii="宋体" w:hAnsi="宋体" w:cs="宋体"/>
          <w:kern w:val="0"/>
          <w:sz w:val="24"/>
          <w:u w:val="single"/>
        </w:rPr>
        <w:t xml:space="preserve"> 69808878</w:t>
      </w:r>
      <w:r>
        <w:rPr>
          <w:rFonts w:ascii="宋体" w:cs="宋体"/>
          <w:kern w:val="0"/>
          <w:u w:val="single"/>
        </w:rPr>
        <w:t xml:space="preserve"> </w:t>
      </w:r>
      <w:r>
        <w:rPr>
          <w:rFonts w:hint="eastAsia" w:ascii="宋体" w:hAnsi="宋体" w:cs="宋体"/>
          <w:kern w:val="0"/>
        </w:rPr>
        <w:t>。乙方更换项目负责人的，应当于</w:t>
      </w:r>
      <w:r>
        <w:rPr>
          <w:rFonts w:ascii="宋体" w:hAnsi="宋体" w:cs="宋体"/>
          <w:kern w:val="0"/>
        </w:rPr>
        <w:t>7</w:t>
      </w:r>
      <w:r>
        <w:rPr>
          <w:rFonts w:hint="eastAsia" w:ascii="宋体" w:hAnsi="宋体" w:cs="宋体"/>
          <w:kern w:val="0"/>
        </w:rPr>
        <w:t>日内在本物业管理区域内的显著位置公示。</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2"/>
        <w:rPr>
          <w:rFonts w:ascii="宋体" w:cs="宋体"/>
          <w:b/>
          <w:bCs/>
          <w:kern w:val="0"/>
        </w:rPr>
      </w:pPr>
      <w:r>
        <w:rPr>
          <w:rFonts w:hint="eastAsia" w:ascii="宋体" w:hAnsi="宋体" w:cs="宋体"/>
          <w:b/>
          <w:bCs/>
          <w:kern w:val="0"/>
        </w:rPr>
        <w:t>第五条</w:t>
      </w:r>
      <w:r>
        <w:rPr>
          <w:rFonts w:ascii="宋体" w:hAnsi="宋体" w:cs="宋体"/>
          <w:b/>
          <w:bCs/>
          <w:kern w:val="0"/>
        </w:rPr>
        <w:t xml:space="preserve">  </w:t>
      </w:r>
      <w:r>
        <w:rPr>
          <w:rFonts w:hint="eastAsia" w:ascii="宋体" w:hAnsi="宋体" w:cs="宋体"/>
          <w:kern w:val="0"/>
        </w:rPr>
        <w:t>乙方提供的前期物业服务包括以下主要内容：</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cs="宋体"/>
          <w:kern w:val="0"/>
        </w:rPr>
        <w:t>1.</w:t>
      </w:r>
      <w:r>
        <w:rPr>
          <w:rFonts w:hint="eastAsia" w:ascii="宋体" w:hAnsi="宋体" w:cs="宋体"/>
          <w:kern w:val="0"/>
        </w:rPr>
        <w:t>制订物业服务工作计划并组织实施；保管相关的工程图纸、档案与竣工验收资料等；根据法律、法规和临时管理规约的授权制订物业服务的有关制度；</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hAnsi="宋体" w:cs="宋体"/>
          <w:kern w:val="0"/>
        </w:rPr>
        <w:t>2.</w:t>
      </w:r>
      <w:r>
        <w:rPr>
          <w:rFonts w:hint="eastAsia" w:ascii="宋体" w:hAnsi="宋体" w:cs="宋体"/>
          <w:kern w:val="0"/>
        </w:rPr>
        <w:t>负责本物业管理区域内共用部位的日常维修、养护和管理。物业共用部位明细见附件三；</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hAnsi="宋体" w:cs="宋体"/>
          <w:kern w:val="0"/>
        </w:rPr>
        <w:t>3.</w:t>
      </w:r>
      <w:r>
        <w:rPr>
          <w:rFonts w:hint="eastAsia" w:ascii="宋体" w:hAnsi="宋体" w:cs="宋体"/>
          <w:kern w:val="0"/>
        </w:rPr>
        <w:t>负责本物业管理区域内共用设施设备的日常维修、养护、运行和管理。物业共用设施设备明细见附件四；</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hAnsi="宋体" w:cs="宋体"/>
          <w:kern w:val="0"/>
        </w:rPr>
        <w:t>4.</w:t>
      </w:r>
      <w:r>
        <w:rPr>
          <w:rFonts w:hint="eastAsia" w:ascii="宋体" w:hAnsi="宋体" w:cs="宋体"/>
          <w:kern w:val="0"/>
        </w:rPr>
        <w:t>负责共有绿地、景观的养护和管理；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hAnsi="宋体" w:cs="宋体"/>
          <w:kern w:val="0"/>
        </w:rPr>
        <w:t>5.</w:t>
      </w:r>
      <w:r>
        <w:rPr>
          <w:rFonts w:hint="eastAsia" w:ascii="宋体" w:hAnsi="宋体" w:cs="宋体"/>
          <w:kern w:val="0"/>
        </w:rPr>
        <w:t>负责清洁卫生服务，包括物业共用部位、公共区域的清洁卫生，垃圾的收集等；</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hAnsi="宋体" w:cs="宋体"/>
          <w:kern w:val="0"/>
        </w:rPr>
        <w:t>6.</w:t>
      </w:r>
      <w:r>
        <w:rPr>
          <w:rFonts w:hint="eastAsia" w:ascii="宋体" w:hAnsi="宋体" w:cs="宋体"/>
          <w:kern w:val="0"/>
        </w:rPr>
        <w:t>负责协助维护公共秩序和协助做好安全防范工作；</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u w:val="single"/>
        </w:rPr>
      </w:pPr>
      <w:r>
        <w:rPr>
          <w:rFonts w:ascii="宋体" w:hAnsi="宋体" w:cs="宋体"/>
          <w:kern w:val="0"/>
        </w:rPr>
        <w:t>7.</w:t>
      </w:r>
      <w:r>
        <w:rPr>
          <w:rFonts w:hint="eastAsia" w:ascii="宋体" w:hAnsi="宋体" w:cs="宋体"/>
          <w:kern w:val="0"/>
        </w:rPr>
        <w:t>其他服务事项：</w:t>
      </w:r>
      <w:r>
        <w:rPr>
          <w:rFonts w:ascii="宋体" w:cs="宋体"/>
          <w:kern w:val="0"/>
          <w:u w:val="single"/>
        </w:rPr>
        <w:t xml:space="preserve">           </w:t>
      </w:r>
      <w:r>
        <w:rPr>
          <w:rFonts w:hint="eastAsia" w:ascii="宋体" w:hAnsi="宋体" w:cs="宋体"/>
          <w:kern w:val="0"/>
          <w:u w:val="single"/>
        </w:rPr>
        <w:t>×</w:t>
      </w:r>
      <w:r>
        <w:rPr>
          <w:rFonts w:ascii="宋体" w:hAnsi="宋体" w:cs="宋体"/>
          <w:kern w:val="0"/>
          <w:u w:val="single"/>
        </w:rPr>
        <w:t xml:space="preserve"> </w:t>
      </w:r>
    </w:p>
    <w:p>
      <w:pPr>
        <w:snapToGrid w:val="0"/>
        <w:spacing w:line="360" w:lineRule="auto"/>
        <w:ind w:firstLine="422" w:firstLineChars="200"/>
        <w:rPr>
          <w:rFonts w:ascii="宋体" w:hAnsi="宋体" w:cs="宋体"/>
        </w:rPr>
      </w:pPr>
      <w:r>
        <w:rPr>
          <w:rFonts w:hint="eastAsia" w:ascii="宋体" w:hAnsi="宋体" w:cs="宋体"/>
          <w:b/>
          <w:bCs/>
        </w:rPr>
        <w:t>第六条</w:t>
      </w:r>
      <w:r>
        <w:rPr>
          <w:rFonts w:hint="eastAsia" w:ascii="宋体" w:hAnsi="宋体" w:cs="宋体"/>
        </w:rPr>
        <w:t xml:space="preserve"> 乙方按《住宅物业服务标准》中的</w:t>
      </w:r>
      <w:r>
        <w:rPr>
          <w:rFonts w:hint="eastAsia" w:ascii="宋体" w:hAnsi="宋体" w:cs="宋体"/>
          <w:u w:val="single"/>
        </w:rPr>
        <w:t xml:space="preserve"> 二  </w:t>
      </w:r>
      <w:r>
        <w:rPr>
          <w:rFonts w:hint="eastAsia" w:ascii="宋体" w:hAnsi="宋体" w:cs="宋体"/>
        </w:rPr>
        <w:t>级物业服务标准提供本项目的前期物业服务，见附件五。</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2"/>
        <w:rPr>
          <w:rFonts w:ascii="宋体" w:hAnsi="宋体" w:cs="宋体"/>
          <w:kern w:val="0"/>
          <w:sz w:val="24"/>
          <w:szCs w:val="24"/>
        </w:rPr>
      </w:pPr>
      <w:r>
        <w:rPr>
          <w:rFonts w:hint="eastAsia" w:ascii="宋体" w:hAnsi="宋体" w:cs="宋体"/>
          <w:b/>
          <w:bCs/>
          <w:kern w:val="0"/>
        </w:rPr>
        <w:t>第七条</w:t>
      </w:r>
      <w:r>
        <w:rPr>
          <w:rFonts w:ascii="宋体" w:hAnsi="宋体" w:cs="宋体"/>
          <w:b/>
          <w:bCs/>
          <w:kern w:val="0"/>
        </w:rPr>
        <w:t xml:space="preserve">  </w:t>
      </w:r>
      <w:r>
        <w:rPr>
          <w:rFonts w:hint="eastAsia" w:ascii="宋体" w:hAnsi="宋体" w:cs="宋体"/>
          <w:kern w:val="0"/>
        </w:rPr>
        <w:t>经乙方委托的物业服务评估监理机构评估测算，本物业管理区域内的物业服务费标准为：【共有产权房</w:t>
      </w:r>
      <w:r>
        <w:rPr>
          <w:rFonts w:hint="eastAsia" w:ascii="宋体" w:hAnsi="宋体" w:cs="宋体"/>
          <w:kern w:val="0"/>
          <w:sz w:val="24"/>
          <w:szCs w:val="24"/>
        </w:rPr>
        <w:t>住宅】：</w:t>
      </w:r>
      <w:r>
        <w:rPr>
          <w:rFonts w:ascii="宋体" w:cs="宋体"/>
          <w:kern w:val="0"/>
          <w:sz w:val="24"/>
          <w:szCs w:val="24"/>
          <w:u w:val="single"/>
        </w:rPr>
        <w:t xml:space="preserve">  3.48   </w:t>
      </w:r>
      <w:r>
        <w:rPr>
          <w:rFonts w:hint="eastAsia" w:ascii="宋体" w:hAnsi="宋体" w:cs="宋体"/>
          <w:kern w:val="0"/>
          <w:sz w:val="24"/>
          <w:szCs w:val="24"/>
        </w:rPr>
        <w:t>元</w:t>
      </w:r>
      <w:r>
        <w:rPr>
          <w:rFonts w:ascii="宋体" w:hAnsi="宋体" w:cs="宋体"/>
          <w:kern w:val="0"/>
          <w:sz w:val="24"/>
          <w:szCs w:val="24"/>
        </w:rPr>
        <w:t>/</w:t>
      </w:r>
      <w:r>
        <w:rPr>
          <w:rFonts w:hint="eastAsia" w:ascii="宋体" w:hAnsi="宋体" w:cs="宋体"/>
          <w:kern w:val="0"/>
          <w:sz w:val="24"/>
          <w:szCs w:val="24"/>
        </w:rPr>
        <w:t>平方米·月；【仓储物业】：</w:t>
      </w:r>
      <w:r>
        <w:rPr>
          <w:rFonts w:ascii="宋体" w:cs="宋体"/>
          <w:kern w:val="0"/>
          <w:sz w:val="24"/>
          <w:szCs w:val="24"/>
          <w:u w:val="single"/>
        </w:rPr>
        <w:t xml:space="preserve"> </w:t>
      </w:r>
      <w:r>
        <w:rPr>
          <w:rFonts w:hint="eastAsia" w:ascii="宋体" w:hAnsi="宋体" w:cs="宋体"/>
          <w:kern w:val="0"/>
          <w:sz w:val="24"/>
          <w:szCs w:val="24"/>
          <w:u w:val="single"/>
        </w:rPr>
        <w:t>1</w:t>
      </w:r>
      <w:r>
        <w:rPr>
          <w:rFonts w:ascii="宋体" w:hAnsi="宋体" w:cs="宋体"/>
          <w:kern w:val="0"/>
          <w:sz w:val="24"/>
          <w:szCs w:val="24"/>
          <w:u w:val="single"/>
        </w:rPr>
        <w:t>.6</w:t>
      </w:r>
      <w:r>
        <w:rPr>
          <w:rFonts w:hint="eastAsia" w:ascii="宋体" w:hAnsi="宋体" w:cs="宋体"/>
          <w:kern w:val="0"/>
          <w:sz w:val="24"/>
          <w:szCs w:val="24"/>
        </w:rPr>
        <w:t>元</w:t>
      </w:r>
      <w:r>
        <w:rPr>
          <w:rFonts w:ascii="宋体" w:hAnsi="宋体" w:cs="宋体"/>
          <w:kern w:val="0"/>
          <w:sz w:val="24"/>
          <w:szCs w:val="24"/>
        </w:rPr>
        <w:t>/</w:t>
      </w:r>
      <w:r>
        <w:rPr>
          <w:rFonts w:hint="eastAsia" w:ascii="宋体" w:hAnsi="宋体" w:cs="宋体"/>
          <w:kern w:val="0"/>
          <w:sz w:val="24"/>
          <w:szCs w:val="24"/>
        </w:rPr>
        <w:t>平方米·月；【车位】：</w:t>
      </w:r>
      <w:r>
        <w:rPr>
          <w:rFonts w:ascii="宋体" w:cs="宋体"/>
          <w:kern w:val="0"/>
          <w:sz w:val="24"/>
          <w:szCs w:val="24"/>
          <w:u w:val="single"/>
        </w:rPr>
        <w:t xml:space="preserve">  </w:t>
      </w:r>
      <w:r>
        <w:rPr>
          <w:rFonts w:hint="eastAsia" w:ascii="宋体" w:hAnsi="宋体" w:cs="宋体"/>
          <w:kern w:val="0"/>
          <w:sz w:val="24"/>
          <w:szCs w:val="24"/>
          <w:u w:val="single"/>
        </w:rPr>
        <w:t>1</w:t>
      </w:r>
      <w:r>
        <w:rPr>
          <w:rFonts w:ascii="宋体" w:hAnsi="宋体" w:cs="宋体"/>
          <w:kern w:val="0"/>
          <w:sz w:val="24"/>
          <w:szCs w:val="24"/>
          <w:u w:val="single"/>
        </w:rPr>
        <w:t xml:space="preserve">50  </w:t>
      </w:r>
      <w:r>
        <w:rPr>
          <w:rFonts w:hint="eastAsia" w:ascii="宋体" w:hAnsi="宋体" w:cs="宋体"/>
          <w:kern w:val="0"/>
          <w:sz w:val="24"/>
          <w:szCs w:val="24"/>
        </w:rPr>
        <w:t>元</w:t>
      </w:r>
      <w:r>
        <w:rPr>
          <w:rFonts w:ascii="宋体" w:hAnsi="宋体" w:cs="宋体"/>
          <w:kern w:val="0"/>
          <w:sz w:val="24"/>
          <w:szCs w:val="24"/>
        </w:rPr>
        <w:t>/</w:t>
      </w:r>
      <w:r>
        <w:rPr>
          <w:rFonts w:hint="eastAsia" w:ascii="宋体" w:hAnsi="宋体" w:cs="宋体"/>
          <w:kern w:val="0"/>
          <w:sz w:val="24"/>
          <w:szCs w:val="24"/>
        </w:rPr>
        <w:t>个·月；</w:t>
      </w:r>
      <w:r>
        <w:rPr>
          <w:rFonts w:hint="eastAsia" w:ascii="宋体" w:hAnsi="宋体" w:cs="宋体"/>
          <w:kern w:val="0"/>
        </w:rPr>
        <w:t>物业服务费用评估报告摘要详见附件六</w:t>
      </w:r>
      <w:r>
        <w:rPr>
          <w:rFonts w:hint="eastAsia" w:ascii="宋体" w:hAnsi="宋体" w:cs="宋体"/>
          <w:color w:val="0000FF"/>
          <w:kern w:val="0"/>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2"/>
        <w:rPr>
          <w:rFonts w:ascii="宋体" w:hAnsi="宋体" w:cs="宋体"/>
          <w:color w:val="0000FF"/>
          <w:kern w:val="0"/>
        </w:rPr>
      </w:pPr>
      <w:r>
        <w:rPr>
          <w:rFonts w:hint="eastAsia" w:ascii="宋体" w:hAnsi="宋体" w:cs="宋体"/>
        </w:rPr>
        <w:t>本合同约定物业费标准均已含相关税费，根据增值税相关规定，本合同中的物业费适用增值税税率为【6】%，前期物业服务费收缴起始时间为《入住通知书》所载的交付日期次日。</w:t>
      </w:r>
    </w:p>
    <w:p>
      <w:pPr>
        <w:snapToGrid w:val="0"/>
        <w:spacing w:line="360" w:lineRule="auto"/>
        <w:ind w:firstLine="422" w:firstLineChars="200"/>
        <w:rPr>
          <w:rFonts w:ascii="宋体" w:hAnsi="宋体" w:cs="宋体"/>
        </w:rPr>
      </w:pPr>
      <w:r>
        <w:rPr>
          <w:rFonts w:hint="eastAsia" w:ascii="宋体" w:hAnsi="宋体" w:cs="宋体"/>
          <w:b/>
        </w:rPr>
        <w:t>第八条  办理房屋入住手续时，甲方应按本附件第七条的物业服务费标准向物业公司一次性预缴纳</w:t>
      </w:r>
      <w:r>
        <w:rPr>
          <w:rFonts w:hint="eastAsia" w:ascii="宋体" w:hAnsi="宋体" w:cs="宋体"/>
          <w:b/>
          <w:u w:val="single"/>
        </w:rPr>
        <w:t>12</w:t>
      </w:r>
      <w:r>
        <w:rPr>
          <w:rFonts w:hint="eastAsia" w:ascii="宋体" w:hAnsi="宋体" w:cs="宋体"/>
          <w:b/>
        </w:rPr>
        <w:t>个月的物业服务费。</w:t>
      </w:r>
      <w:r>
        <w:rPr>
          <w:rFonts w:hint="eastAsia" w:ascii="宋体" w:hAnsi="宋体" w:cs="宋体"/>
        </w:rPr>
        <w:t>甲方于交房之日预交12个月的物业服务费、车位服务费、仓储服务费等相关费用，以后每年预交一次，在每年的12月31日前缴纳下一年的物业服务费、车位服务费、仓储服务费等相关费用</w:t>
      </w:r>
      <w:r>
        <w:rPr>
          <w:rFonts w:hint="eastAsia" w:ascii="宋体" w:hAnsi="宋体" w:cs="宋体"/>
          <w:u w:val="single"/>
        </w:rPr>
        <w:t>（遇节假日的顺延至节假日后第一个工作日）</w:t>
      </w:r>
      <w:r>
        <w:rPr>
          <w:rFonts w:hint="eastAsia" w:ascii="宋体" w:hAnsi="宋体" w:cs="宋体"/>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2"/>
        <w:rPr>
          <w:rFonts w:ascii="宋体" w:cs="宋体"/>
          <w:kern w:val="0"/>
          <w:u w:val="single"/>
        </w:rPr>
      </w:pPr>
      <w:r>
        <w:rPr>
          <w:rFonts w:hint="eastAsia" w:ascii="宋体" w:hAnsi="宋体" w:cs="宋体"/>
          <w:b/>
          <w:bCs/>
          <w:kern w:val="0"/>
        </w:rPr>
        <w:t>第九条</w:t>
      </w:r>
      <w:r>
        <w:rPr>
          <w:rFonts w:ascii="宋体" w:hAnsi="宋体" w:cs="宋体"/>
          <w:b/>
          <w:bCs/>
          <w:kern w:val="0"/>
        </w:rPr>
        <w:t xml:space="preserve">  </w:t>
      </w:r>
      <w:r>
        <w:rPr>
          <w:rFonts w:hint="eastAsia" w:ascii="宋体" w:hAnsi="宋体" w:cs="宋体"/>
          <w:kern w:val="0"/>
        </w:rPr>
        <w:t>在完成物业共用部分交接前，乙方不得向甲方收取物业服务费。但发生下列情形之一的，甲方应当缴纳物业服务费：</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cs="宋体"/>
          <w:kern w:val="0"/>
        </w:rPr>
        <w:t>1.</w:t>
      </w:r>
      <w:r>
        <w:rPr>
          <w:rFonts w:hint="eastAsia" w:ascii="宋体" w:hAnsi="宋体" w:cs="宋体"/>
          <w:kern w:val="0"/>
        </w:rPr>
        <w:t>筹备组成立满</w:t>
      </w:r>
      <w:r>
        <w:rPr>
          <w:rFonts w:ascii="宋体" w:hAnsi="宋体" w:cs="宋体"/>
          <w:kern w:val="0"/>
        </w:rPr>
        <w:t>3</w:t>
      </w:r>
      <w:r>
        <w:rPr>
          <w:rFonts w:hint="eastAsia" w:ascii="宋体" w:hAnsi="宋体" w:cs="宋体"/>
          <w:kern w:val="0"/>
        </w:rPr>
        <w:t>个月未召开首次业主大会会议的；</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hAnsi="宋体" w:cs="宋体"/>
          <w:kern w:val="0"/>
        </w:rPr>
        <w:t>2.</w:t>
      </w:r>
      <w:r>
        <w:rPr>
          <w:rFonts w:hint="eastAsia" w:ascii="宋体" w:hAnsi="宋体" w:cs="宋体"/>
          <w:kern w:val="0"/>
        </w:rPr>
        <w:t>首次业主大会会议未决定解除前期物业服务合同且未确定物业管理方式的；</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hAnsi="宋体" w:cs="宋体"/>
          <w:kern w:val="0"/>
        </w:rPr>
        <w:t>3.</w:t>
      </w:r>
      <w:r>
        <w:rPr>
          <w:rFonts w:hint="eastAsia" w:ascii="宋体" w:hAnsi="宋体" w:cs="宋体"/>
          <w:kern w:val="0"/>
        </w:rPr>
        <w:t>首次业主大会会议结束后，乙方向全体业主发出书面查验通知之日起</w:t>
      </w:r>
      <w:r>
        <w:rPr>
          <w:rFonts w:ascii="宋体" w:hAnsi="宋体" w:cs="宋体"/>
          <w:kern w:val="0"/>
        </w:rPr>
        <w:t>30</w:t>
      </w:r>
      <w:r>
        <w:rPr>
          <w:rFonts w:hint="eastAsia" w:ascii="宋体" w:hAnsi="宋体" w:cs="宋体"/>
          <w:kern w:val="0"/>
        </w:rPr>
        <w:t>日内未开始查验的；</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hAnsi="宋体" w:cs="宋体"/>
          <w:kern w:val="0"/>
        </w:rPr>
        <w:t>4.</w:t>
      </w:r>
      <w:r>
        <w:rPr>
          <w:rFonts w:hint="eastAsia" w:ascii="宋体" w:hAnsi="宋体" w:cs="宋体"/>
          <w:kern w:val="0"/>
        </w:rPr>
        <w:t>物业共用部分经查验符合相关标准，乙方向全体业主发出书面交接通知之日起</w:t>
      </w:r>
      <w:r>
        <w:rPr>
          <w:rFonts w:ascii="宋体" w:hAnsi="宋体" w:cs="宋体"/>
          <w:kern w:val="0"/>
        </w:rPr>
        <w:t>30</w:t>
      </w:r>
      <w:r>
        <w:rPr>
          <w:rFonts w:hint="eastAsia" w:ascii="宋体" w:hAnsi="宋体" w:cs="宋体"/>
          <w:kern w:val="0"/>
        </w:rPr>
        <w:t>日内未完成交接的。</w:t>
      </w:r>
    </w:p>
    <w:p>
      <w:pPr>
        <w:snapToGrid w:val="0"/>
        <w:spacing w:line="360" w:lineRule="auto"/>
        <w:ind w:firstLine="422" w:firstLineChars="200"/>
        <w:rPr>
          <w:rFonts w:ascii="宋体" w:hAnsi="宋体" w:cs="宋体"/>
          <w:kern w:val="0"/>
          <w:highlight w:val="yellow"/>
        </w:rPr>
      </w:pPr>
      <w:r>
        <w:rPr>
          <w:rFonts w:hint="eastAsia" w:ascii="宋体" w:hAnsi="宋体" w:cs="宋体"/>
          <w:b/>
          <w:bCs/>
          <w:kern w:val="0"/>
        </w:rPr>
        <w:t>第十条</w:t>
      </w:r>
      <w:r>
        <w:rPr>
          <w:rFonts w:ascii="宋体" w:hAnsi="宋体" w:cs="宋体"/>
          <w:b/>
          <w:bCs/>
          <w:kern w:val="0"/>
        </w:rPr>
        <w:t xml:space="preserve">  </w:t>
      </w:r>
      <w:r>
        <w:rPr>
          <w:rFonts w:hint="eastAsia" w:ascii="宋体" w:hAnsi="宋体" w:cs="宋体"/>
        </w:rPr>
        <w:t>发生第九条约定情形之一的，自该情形出现之次日起，乙方可依照本合同约定划转相应的物业服务费。但除非发生第九条或完成第十九条约定的情形，否则任何一方均不得从业主预缴的物业费中划转任何款项。</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2"/>
        <w:rPr>
          <w:rFonts w:ascii="宋体" w:hAnsi="宋体" w:cs="宋体"/>
          <w:kern w:val="0"/>
        </w:rPr>
      </w:pPr>
      <w:r>
        <w:rPr>
          <w:rFonts w:hint="eastAsia" w:ascii="宋体" w:hAnsi="宋体" w:cs="宋体"/>
          <w:b/>
          <w:bCs/>
          <w:kern w:val="0"/>
        </w:rPr>
        <w:t>第十一条</w:t>
      </w:r>
      <w:r>
        <w:rPr>
          <w:rFonts w:ascii="宋体" w:cs="宋体"/>
          <w:kern w:val="0"/>
        </w:rPr>
        <w:t xml:space="preserve">  </w:t>
      </w:r>
      <w:r>
        <w:rPr>
          <w:rFonts w:hint="eastAsia" w:ascii="宋体" w:hAnsi="宋体" w:cs="宋体"/>
          <w:kern w:val="0"/>
        </w:rPr>
        <w:t>乙方对甲方物业专有部分提供维修养护或其他特约服务的，甲、乙双方应当签订特约服务协议，服务事项、标准及费用由双方在协议中约定。</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cs="宋体"/>
          <w:kern w:val="0"/>
          <w:shd w:val="clear" w:color="auto" w:fill="E5E5E5"/>
        </w:rPr>
      </w:pPr>
      <w:r>
        <w:rPr>
          <w:rFonts w:hint="eastAsia" w:ascii="宋体" w:hAnsi="宋体" w:cs="宋体"/>
          <w:kern w:val="0"/>
        </w:rPr>
        <w:t>甲方或物业使用人在符合相关法律规定的前提下，利用住宅物业从事经营活动的，乙方可按照商业物业标准收取相应的物业服务费。</w:t>
      </w:r>
    </w:p>
    <w:p>
      <w:pPr>
        <w:tabs>
          <w:tab w:val="left" w:pos="420"/>
          <w:tab w:val="left" w:pos="482"/>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s>
        <w:autoSpaceDE w:val="0"/>
        <w:autoSpaceDN w:val="0"/>
        <w:adjustRightInd w:val="0"/>
        <w:spacing w:line="360" w:lineRule="auto"/>
        <w:ind w:left="482"/>
        <w:rPr>
          <w:rFonts w:ascii="宋体" w:hAnsi="宋体" w:cs="宋体"/>
          <w:kern w:val="0"/>
        </w:rPr>
      </w:pPr>
      <w:r>
        <w:rPr>
          <w:rFonts w:hint="eastAsia" w:ascii="宋体" w:hAnsi="宋体" w:cs="宋体"/>
          <w:b/>
          <w:bCs/>
          <w:kern w:val="0"/>
        </w:rPr>
        <w:t>第十二条</w:t>
      </w:r>
      <w:r>
        <w:rPr>
          <w:rFonts w:ascii="宋体" w:cs="宋体"/>
          <w:kern w:val="0"/>
        </w:rPr>
        <w:t xml:space="preserve"> </w:t>
      </w:r>
      <w:r>
        <w:rPr>
          <w:rFonts w:hint="eastAsia" w:ascii="宋体" w:hAnsi="宋体" w:cs="宋体"/>
          <w:kern w:val="0"/>
        </w:rPr>
        <w:t>乙方接受供水、供电、供气、供热、通讯、有线电视等公用事业服务单位委托代收使用费用的，不得向甲方收取手续费等额外费用，不得限制或变相限制甲方或物业使用人购买或使用。甲方应根据本合同的约定按期支付物业服务费，并按供水、供电、供气、供热、通讯、有线电视等公用事业服务单位的要求按期交纳使用费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2"/>
        <w:jc w:val="left"/>
        <w:rPr>
          <w:rFonts w:ascii="宋体" w:hAnsi="宋体" w:cs="宋体"/>
          <w:kern w:val="0"/>
          <w:shd w:val="clear" w:color="auto" w:fill="FFFFFF"/>
        </w:rPr>
      </w:pPr>
      <w:r>
        <w:rPr>
          <w:rFonts w:hint="eastAsia" w:ascii="宋体" w:hAnsi="宋体" w:cs="宋体"/>
          <w:kern w:val="0"/>
          <w:shd w:val="clear" w:color="auto" w:fill="FFFFFF"/>
        </w:rPr>
        <w:t>乙方可利用共用部分进行经营，收益专项用于公用设备设施维修及养护，不得挪作他用。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2"/>
        <w:rPr>
          <w:rFonts w:ascii="宋体" w:hAnsi="宋体" w:cs="宋体"/>
          <w:kern w:val="0"/>
        </w:rPr>
      </w:pPr>
      <w:r>
        <w:rPr>
          <w:rFonts w:hint="eastAsia" w:ascii="宋体" w:hAnsi="宋体" w:cs="宋体"/>
          <w:b/>
          <w:bCs/>
          <w:kern w:val="0"/>
        </w:rPr>
        <w:t>第十三条</w:t>
      </w:r>
      <w:r>
        <w:rPr>
          <w:rFonts w:ascii="宋体" w:cs="宋体"/>
          <w:kern w:val="0"/>
        </w:rPr>
        <w:t xml:space="preserve">  </w:t>
      </w:r>
      <w:r>
        <w:rPr>
          <w:rFonts w:hint="eastAsia" w:ascii="宋体" w:hAnsi="宋体" w:cs="宋体"/>
          <w:kern w:val="0"/>
        </w:rPr>
        <w:t>物业装饰装修前，甲、乙双方签订书面装饰装修服务协议，乙方应当告知甲方相关的禁止行为和注意事项，并将装饰装修的时间、地点等情况在甲方所在楼内公示。除约定收取【装修管理费】</w:t>
      </w:r>
      <w:r>
        <w:rPr>
          <w:rFonts w:ascii="宋体" w:cs="宋体"/>
          <w:kern w:val="0"/>
          <w:sz w:val="24"/>
          <w:szCs w:val="24"/>
          <w:u w:val="single"/>
        </w:rPr>
        <w:t xml:space="preserve"> 3</w:t>
      </w:r>
      <w:r>
        <w:rPr>
          <w:rFonts w:hint="eastAsia" w:ascii="宋体" w:hAnsi="宋体" w:cs="宋体"/>
          <w:kern w:val="0"/>
        </w:rPr>
        <w:t>元／建筑平方米、【装修垃圾清运费】</w:t>
      </w:r>
      <w:r>
        <w:rPr>
          <w:rFonts w:ascii="宋体" w:cs="宋体"/>
          <w:kern w:val="0"/>
          <w:sz w:val="24"/>
          <w:szCs w:val="24"/>
          <w:u w:val="single"/>
        </w:rPr>
        <w:t xml:space="preserve"> 10</w:t>
      </w:r>
      <w:r>
        <w:rPr>
          <w:rFonts w:hint="eastAsia" w:ascii="宋体" w:hAnsi="宋体" w:cs="宋体"/>
          <w:kern w:val="0"/>
        </w:rPr>
        <w:t>元／建筑平方米、【装修保证金】</w:t>
      </w:r>
      <w:r>
        <w:rPr>
          <w:rFonts w:ascii="宋体" w:cs="宋体"/>
          <w:kern w:val="0"/>
          <w:sz w:val="24"/>
          <w:szCs w:val="24"/>
          <w:u w:val="single"/>
        </w:rPr>
        <w:t xml:space="preserve"> 3000</w:t>
      </w:r>
      <w:r>
        <w:rPr>
          <w:rFonts w:hint="eastAsia" w:ascii="宋体" w:hAnsi="宋体" w:cs="宋体"/>
          <w:kern w:val="0"/>
        </w:rPr>
        <w:t>元</w:t>
      </w:r>
      <w:r>
        <w:rPr>
          <w:rFonts w:ascii="宋体" w:hAnsi="宋体" w:cs="宋体"/>
          <w:kern w:val="0"/>
        </w:rPr>
        <w:t>/</w:t>
      </w:r>
      <w:r>
        <w:rPr>
          <w:rFonts w:hint="eastAsia" w:ascii="宋体" w:hAnsi="宋体" w:cs="宋体"/>
          <w:kern w:val="0"/>
        </w:rPr>
        <w:t>户、【装修人员出入证】每人</w:t>
      </w:r>
      <w:r>
        <w:rPr>
          <w:rFonts w:ascii="宋体" w:cs="宋体"/>
          <w:kern w:val="0"/>
          <w:sz w:val="24"/>
          <w:szCs w:val="24"/>
          <w:u w:val="single"/>
        </w:rPr>
        <w:t xml:space="preserve"> 20</w:t>
      </w:r>
      <w:r>
        <w:rPr>
          <w:rFonts w:hint="eastAsia" w:ascii="宋体" w:hAnsi="宋体" w:cs="宋体"/>
          <w:kern w:val="0"/>
        </w:rPr>
        <w:t>元（工本费），乙方不得另行收取其他任何费用。如收取装修保证金的，未造成共用部位、共用设施设备或承重结构损坏，乙方应当在完工后</w:t>
      </w:r>
      <w:r>
        <w:rPr>
          <w:rFonts w:ascii="宋体" w:hAnsi="宋体" w:cs="宋体"/>
          <w:kern w:val="0"/>
        </w:rPr>
        <w:t>20</w:t>
      </w:r>
      <w:r>
        <w:rPr>
          <w:rFonts w:hint="eastAsia" w:ascii="宋体" w:hAnsi="宋体" w:cs="宋体"/>
          <w:kern w:val="0"/>
        </w:rPr>
        <w:t>个工作日内将装修保证金全额退还甲方。</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2"/>
        <w:rPr>
          <w:rFonts w:ascii="宋体" w:hAnsi="宋体" w:cs="宋体"/>
          <w:kern w:val="0"/>
        </w:rPr>
      </w:pPr>
      <w:r>
        <w:rPr>
          <w:rFonts w:hint="eastAsia" w:ascii="宋体" w:hAnsi="宋体" w:cs="宋体"/>
          <w:b/>
          <w:bCs/>
          <w:kern w:val="0"/>
        </w:rPr>
        <w:t>第十四条</w:t>
      </w:r>
      <w:r>
        <w:rPr>
          <w:rFonts w:ascii="宋体" w:cs="宋体"/>
          <w:kern w:val="0"/>
        </w:rPr>
        <w:t xml:space="preserve">  </w:t>
      </w:r>
      <w:r>
        <w:rPr>
          <w:rFonts w:hint="eastAsia" w:ascii="宋体" w:hAnsi="宋体" w:cs="宋体"/>
          <w:kern w:val="0"/>
        </w:rPr>
        <w:t>在前期物业管理期间，甲方转让或出租其物业时，应当将本合同、临时管理规约以及有关费用缴纳情况等事项告知受让人或承租人，并自买卖合同或租赁合同签订之日起</w:t>
      </w:r>
      <w:r>
        <w:rPr>
          <w:rFonts w:ascii="宋体" w:hAnsi="宋体" w:cs="宋体"/>
          <w:kern w:val="0"/>
        </w:rPr>
        <w:t>15</w:t>
      </w:r>
      <w:r>
        <w:rPr>
          <w:rFonts w:hint="eastAsia" w:ascii="宋体" w:hAnsi="宋体" w:cs="宋体"/>
          <w:kern w:val="0"/>
        </w:rPr>
        <w:t>日内，将买卖或出租情况告知乙方。甲方转让物业前，应当与乙方结清相关费用。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center"/>
        <w:rPr>
          <w:rFonts w:ascii="宋体" w:hAnsi="宋体" w:cs="宋体"/>
          <w:b/>
          <w:bCs/>
          <w:kern w:val="0"/>
        </w:rPr>
      </w:pPr>
      <w:r>
        <w:rPr>
          <w:rFonts w:hint="eastAsia" w:ascii="宋体" w:hAnsi="宋体" w:cs="宋体"/>
          <w:b/>
          <w:bCs/>
          <w:kern w:val="0"/>
        </w:rPr>
        <w:t>第三章</w:t>
      </w:r>
      <w:r>
        <w:rPr>
          <w:rFonts w:ascii="宋体" w:hAnsi="宋体" w:cs="宋体"/>
          <w:b/>
          <w:bCs/>
          <w:kern w:val="0"/>
        </w:rPr>
        <w:t xml:space="preserve">  </w:t>
      </w:r>
      <w:r>
        <w:rPr>
          <w:rFonts w:hint="eastAsia" w:ascii="宋体" w:hAnsi="宋体" w:cs="宋体"/>
          <w:b/>
          <w:bCs/>
          <w:kern w:val="0"/>
        </w:rPr>
        <w:t>权利与义务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kern w:val="0"/>
          <w:u w:val="single"/>
        </w:rPr>
      </w:pPr>
      <w:r>
        <w:rPr>
          <w:rFonts w:hint="eastAsia" w:ascii="宋体" w:hAnsi="宋体" w:cs="宋体"/>
          <w:b/>
          <w:bCs/>
          <w:kern w:val="0"/>
        </w:rPr>
        <w:t>第十五条</w:t>
      </w:r>
      <w:r>
        <w:rPr>
          <w:rFonts w:ascii="宋体" w:hAnsi="宋体" w:cs="宋体"/>
          <w:b/>
          <w:bCs/>
          <w:kern w:val="0"/>
        </w:rPr>
        <w:t xml:space="preserve">  </w:t>
      </w:r>
      <w:r>
        <w:rPr>
          <w:rFonts w:hint="eastAsia" w:ascii="宋体" w:hAnsi="宋体" w:cs="宋体"/>
          <w:kern w:val="0"/>
        </w:rPr>
        <w:t>甲方的权利义务：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cs="宋体"/>
          <w:kern w:val="0"/>
        </w:rPr>
        <w:t>1.</w:t>
      </w:r>
      <w:r>
        <w:rPr>
          <w:rFonts w:hint="eastAsia" w:ascii="宋体" w:hAnsi="宋体" w:cs="宋体"/>
          <w:kern w:val="0"/>
        </w:rPr>
        <w:t>有权要求乙方按合同约定提供物业服务；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hAnsi="宋体" w:cs="宋体"/>
          <w:kern w:val="0"/>
        </w:rPr>
        <w:t>2.</w:t>
      </w:r>
      <w:r>
        <w:rPr>
          <w:rFonts w:hint="eastAsia" w:ascii="宋体" w:hAnsi="宋体" w:cs="宋体"/>
          <w:kern w:val="0"/>
        </w:rPr>
        <w:t>监督乙方履行本合同，对乙方提供的物业服务有建议、督促的权利；</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hAnsi="宋体" w:cs="宋体"/>
          <w:kern w:val="0"/>
        </w:rPr>
        <w:t>3.</w:t>
      </w:r>
      <w:r>
        <w:rPr>
          <w:rFonts w:hint="eastAsia" w:ascii="宋体" w:hAnsi="宋体" w:cs="宋体"/>
          <w:kern w:val="0"/>
        </w:rPr>
        <w:t>对本物业管理区域内专项维修资金的使用及物业共用部分的经营收益和使用情况，享有知情权和监督权；</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hAnsi="宋体" w:cs="宋体"/>
          <w:kern w:val="0"/>
        </w:rPr>
        <w:t>4.</w:t>
      </w:r>
      <w:r>
        <w:rPr>
          <w:rFonts w:hint="eastAsia" w:ascii="宋体" w:hAnsi="宋体" w:cs="宋体"/>
          <w:kern w:val="0"/>
        </w:rPr>
        <w:t>遵守临时管理规约以及物业管理区域内物业共用部分的使用、公共秩序和环境卫生的维护等方面的规章制度；</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hAnsi="宋体" w:cs="宋体"/>
          <w:kern w:val="0"/>
        </w:rPr>
        <w:t>5.</w:t>
      </w:r>
      <w:r>
        <w:rPr>
          <w:rFonts w:hint="eastAsia" w:ascii="宋体" w:hAnsi="宋体" w:cs="宋体"/>
          <w:kern w:val="0"/>
        </w:rPr>
        <w:t>按照国家和本市有关规定缴纳专项维修资金；</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hAnsi="宋体" w:cs="宋体"/>
          <w:kern w:val="0"/>
        </w:rPr>
        <w:t>6.</w:t>
      </w:r>
      <w:r>
        <w:rPr>
          <w:rFonts w:hint="eastAsia" w:ascii="宋体" w:hAnsi="宋体" w:cs="宋体"/>
          <w:kern w:val="0"/>
        </w:rPr>
        <w:t>根据本合同的约定缴纳物业服务费和特约服务费；</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hAnsi="宋体" w:cs="宋体"/>
          <w:kern w:val="0"/>
        </w:rPr>
        <w:t>7.</w:t>
      </w:r>
      <w:r>
        <w:rPr>
          <w:rFonts w:hint="eastAsia" w:ascii="宋体" w:hAnsi="宋体" w:cs="宋体"/>
          <w:kern w:val="0"/>
        </w:rPr>
        <w:t>对乙方根据合同和有关规章制度提供的管理服务给予必要配合；</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hAnsi="宋体" w:cs="宋体"/>
          <w:kern w:val="0"/>
        </w:rPr>
        <w:t>8.</w:t>
      </w:r>
      <w:r>
        <w:rPr>
          <w:rFonts w:hint="eastAsia" w:ascii="宋体" w:hAnsi="宋体" w:cs="宋体"/>
          <w:kern w:val="0"/>
        </w:rPr>
        <w:t>有关法律规定和当事人约定的其他权利义务。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2"/>
        <w:rPr>
          <w:b/>
          <w:bCs/>
          <w:kern w:val="0"/>
        </w:rPr>
      </w:pPr>
      <w:r>
        <w:rPr>
          <w:rFonts w:hint="eastAsia" w:ascii="宋体" w:hAnsi="宋体" w:cs="宋体"/>
          <w:b/>
          <w:bCs/>
          <w:kern w:val="0"/>
        </w:rPr>
        <w:t>第十六条</w:t>
      </w:r>
      <w:r>
        <w:rPr>
          <w:b/>
          <w:bCs/>
          <w:kern w:val="0"/>
        </w:rPr>
        <w:t xml:space="preserve">  </w:t>
      </w:r>
      <w:r>
        <w:rPr>
          <w:rFonts w:hint="eastAsia" w:ascii="宋体" w:hAnsi="宋体" w:cs="宋体"/>
          <w:kern w:val="0"/>
        </w:rPr>
        <w:t>乙方的权利义务：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cs="宋体"/>
          <w:kern w:val="0"/>
        </w:rPr>
        <w:t>1.</w:t>
      </w:r>
      <w:r>
        <w:rPr>
          <w:rFonts w:hint="eastAsia" w:ascii="宋体" w:hAnsi="宋体" w:cs="宋体"/>
          <w:kern w:val="0"/>
        </w:rPr>
        <w:t>可自行或选聘物业服务企业提供物业服务，并承担物业服务责任；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hAnsi="宋体" w:cs="宋体"/>
          <w:kern w:val="0"/>
        </w:rPr>
        <w:t>2.</w:t>
      </w:r>
      <w:r>
        <w:rPr>
          <w:rFonts w:hint="eastAsia" w:ascii="宋体" w:hAnsi="宋体" w:cs="宋体"/>
          <w:kern w:val="0"/>
        </w:rPr>
        <w:t>按本合同约定的物业服务事项和标准提供物业服务；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hAnsi="宋体" w:cs="宋体"/>
          <w:kern w:val="0"/>
        </w:rPr>
        <w:t>3.</w:t>
      </w:r>
      <w:r>
        <w:rPr>
          <w:rFonts w:hint="eastAsia" w:ascii="宋体" w:hAnsi="宋体" w:cs="宋体"/>
          <w:kern w:val="0"/>
        </w:rPr>
        <w:t>妥善保管和正确使用本物业的档案资料，及时记载有关变更信息，不得将业主信息用于物业管理活动之外的其他用途；</w:t>
      </w:r>
      <w:r>
        <w:rPr>
          <w:rFonts w:ascii="宋体" w:hAnsi="宋体" w:cs="宋体"/>
          <w:kern w:val="0"/>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hAnsi="宋体" w:cs="宋体"/>
          <w:kern w:val="0"/>
        </w:rPr>
        <w:t>4.</w:t>
      </w:r>
      <w:r>
        <w:rPr>
          <w:rFonts w:hint="eastAsia" w:ascii="宋体" w:hAnsi="宋体" w:cs="宋体"/>
          <w:kern w:val="0"/>
        </w:rPr>
        <w:t>及时向全体业主和物业使用人通报本物业管理区域内有关物业服务的重大事项，及时处理甲方和物业使用人的投诉，接受甲方和物业使用人的监督；</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hAnsi="宋体" w:cs="宋体"/>
          <w:kern w:val="0"/>
        </w:rPr>
        <w:t>5.</w:t>
      </w:r>
      <w:r>
        <w:rPr>
          <w:rFonts w:hint="eastAsia" w:ascii="宋体" w:hAnsi="宋体" w:cs="宋体"/>
          <w:kern w:val="0"/>
        </w:rPr>
        <w:t>对甲方和物业使用人违反本合同和临时管理规约的行为，采取告知、劝阻和向有关主管部门报告等方式督促甲方和物业使用人改正；</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jc w:val="left"/>
        <w:rPr>
          <w:rFonts w:ascii="宋体" w:hAnsi="宋体" w:cs="宋体"/>
          <w:kern w:val="0"/>
        </w:rPr>
      </w:pPr>
      <w:r>
        <w:rPr>
          <w:rFonts w:ascii="宋体" w:hAnsi="宋体" w:cs="宋体"/>
          <w:kern w:val="0"/>
        </w:rPr>
        <w:t>6.</w:t>
      </w:r>
      <w:r>
        <w:rPr>
          <w:rFonts w:hint="eastAsia" w:ascii="宋体" w:hAnsi="宋体" w:cs="宋体"/>
          <w:kern w:val="0"/>
        </w:rPr>
        <w:t>不得擅自占用本物业管理区域内的共用部分或擅自改变其使用用途。不得擅自将业主所有的共用部分用于经营活动。不得擅自占用、挖掘本物业管理区域内的道路、场地，确需临时占用、挖掘本物业管理区域内道路、场地的，应当按规定办理相关手续，制定施工方案，开工前要在物业管理区域内公示，施工过程中尽可能减少对业主的影响，并及时恢复原状；</w:t>
      </w:r>
      <w:r>
        <w:rPr>
          <w:rFonts w:ascii="宋体" w:hAnsi="宋体" w:cs="宋体"/>
          <w:kern w:val="0"/>
        </w:rPr>
        <w:br w:type="textWrapping"/>
      </w:r>
      <w:r>
        <w:rPr>
          <w:rFonts w:ascii="宋体" w:hAnsi="宋体" w:cs="宋体"/>
          <w:kern w:val="0"/>
        </w:rPr>
        <w:t xml:space="preserve">    7.</w:t>
      </w:r>
      <w:r>
        <w:rPr>
          <w:rFonts w:hint="eastAsia" w:ascii="宋体" w:hAnsi="宋体" w:cs="宋体"/>
          <w:kern w:val="0"/>
        </w:rPr>
        <w:t>乙方实施锅炉、电梯、电气、制冷以及有限空间、高空等涉及人身安全的作业，应当具备相应资质或委托具备相应资质的单位实施，委托其他单位实施的，应当明确各自的安全管理责任；</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84" w:lineRule="auto"/>
        <w:ind w:firstLine="480"/>
        <w:rPr>
          <w:rFonts w:ascii="宋体" w:hAnsi="宋体" w:cs="宋体"/>
          <w:color w:val="000000"/>
          <w:kern w:val="0"/>
        </w:rPr>
      </w:pPr>
      <w:r>
        <w:rPr>
          <w:rFonts w:ascii="宋体" w:cs="宋体"/>
          <w:color w:val="000000"/>
          <w:kern w:val="0"/>
          <w:sz w:val="24"/>
          <w:szCs w:val="24"/>
        </w:rPr>
        <w:t>8</w:t>
      </w:r>
      <w:r>
        <w:rPr>
          <w:rFonts w:ascii="宋体" w:cs="宋体"/>
          <w:color w:val="000000"/>
          <w:kern w:val="0"/>
        </w:rPr>
        <w:t>.</w:t>
      </w:r>
      <w:r>
        <w:rPr>
          <w:rFonts w:hint="eastAsia" w:ascii="宋体" w:hAnsi="宋体" w:cs="宋体"/>
          <w:color w:val="000000"/>
          <w:kern w:val="0"/>
        </w:rPr>
        <w:t>乙方有权委托评估机构对共用部位进行评估，评估报告出具后，即视为乙方已经履行完毕共用部位交接手续；</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84" w:lineRule="auto"/>
        <w:ind w:firstLine="480"/>
        <w:rPr>
          <w:rFonts w:ascii="宋体" w:hAnsi="宋体" w:cs="宋体"/>
          <w:kern w:val="0"/>
        </w:rPr>
      </w:pPr>
      <w:r>
        <w:rPr>
          <w:rFonts w:ascii="宋体" w:cs="宋体"/>
          <w:kern w:val="0"/>
        </w:rPr>
        <w:t>9.</w:t>
      </w:r>
      <w:r>
        <w:rPr>
          <w:rFonts w:hint="eastAsia" w:ascii="宋体" w:hAnsi="宋体" w:cs="宋体"/>
          <w:kern w:val="0"/>
        </w:rPr>
        <w:t>乙方有权制止没有购置或租赁地下车位的业主将车辆驶入地下车库，同时，对于地面车位按先后顺序停放，地面临时停车服务费，按政府相关规定收取；</w:t>
      </w:r>
      <w:r>
        <w:rPr>
          <w:rFonts w:ascii="宋体" w:hAnsi="宋体" w:cs="宋体"/>
          <w:kern w:val="0"/>
        </w:rPr>
        <w:br w:type="textWrapping"/>
      </w:r>
      <w:r>
        <w:rPr>
          <w:rFonts w:ascii="宋体" w:hAnsi="宋体" w:cs="宋体"/>
          <w:kern w:val="0"/>
        </w:rPr>
        <w:t xml:space="preserve">    10.</w:t>
      </w:r>
      <w:r>
        <w:rPr>
          <w:rFonts w:hint="eastAsia" w:ascii="宋体" w:hAnsi="宋体" w:cs="宋体"/>
          <w:kern w:val="0"/>
        </w:rPr>
        <w:t>有关法律规定和当事人约定的其他权利义务。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center"/>
        <w:rPr>
          <w:rFonts w:ascii="宋体" w:hAnsi="宋体" w:cs="宋体"/>
          <w:b/>
          <w:bCs/>
          <w:kern w:val="0"/>
        </w:rPr>
      </w:pPr>
      <w:r>
        <w:rPr>
          <w:rFonts w:hint="eastAsia" w:ascii="宋体" w:hAnsi="宋体" w:cs="宋体"/>
          <w:b/>
          <w:bCs/>
          <w:kern w:val="0"/>
        </w:rPr>
        <w:t>第四章</w:t>
      </w:r>
      <w:r>
        <w:rPr>
          <w:rFonts w:ascii="宋体" w:hAnsi="宋体" w:cs="宋体"/>
          <w:b/>
          <w:bCs/>
          <w:kern w:val="0"/>
        </w:rPr>
        <w:t xml:space="preserve">  </w:t>
      </w:r>
      <w:r>
        <w:rPr>
          <w:rFonts w:hint="eastAsia" w:ascii="宋体" w:hAnsi="宋体" w:cs="宋体"/>
          <w:b/>
          <w:bCs/>
          <w:kern w:val="0"/>
        </w:rPr>
        <w:t>合同终止</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49"/>
        <w:jc w:val="left"/>
        <w:rPr>
          <w:rFonts w:ascii="宋体" w:cs="宋体"/>
          <w:kern w:val="0"/>
        </w:rPr>
      </w:pPr>
      <w:r>
        <w:rPr>
          <w:rFonts w:hint="eastAsia" w:ascii="宋体" w:hAnsi="宋体" w:cs="宋体"/>
          <w:b/>
          <w:bCs/>
          <w:kern w:val="0"/>
        </w:rPr>
        <w:t>第十七条</w:t>
      </w:r>
      <w:r>
        <w:rPr>
          <w:rFonts w:ascii="宋体" w:hAnsi="宋体" w:cs="宋体"/>
          <w:b/>
          <w:bCs/>
          <w:kern w:val="0"/>
        </w:rPr>
        <w:t xml:space="preserve">  </w:t>
      </w:r>
      <w:r>
        <w:rPr>
          <w:rFonts w:hint="eastAsia" w:ascii="宋体" w:hAnsi="宋体" w:cs="宋体"/>
          <w:kern w:val="0"/>
        </w:rPr>
        <w:t>业主大会成立并确定物业管理方式后，与乙方完成物业共用部分查验交接的，自完成查验交接之日起，本合同终止。</w:t>
      </w:r>
      <w:r>
        <w:rPr>
          <w:rFonts w:ascii="宋体" w:cs="宋体"/>
          <w:b/>
          <w:bCs/>
          <w:kern w:val="0"/>
        </w:rPr>
        <w:br w:type="textWrapping"/>
      </w:r>
      <w:r>
        <w:rPr>
          <w:rFonts w:ascii="宋体" w:cs="宋体"/>
          <w:b/>
          <w:bCs/>
          <w:kern w:val="0"/>
        </w:rPr>
        <w:t xml:space="preserve">    </w:t>
      </w:r>
      <w:r>
        <w:rPr>
          <w:rFonts w:hint="eastAsia" w:ascii="宋体" w:hAnsi="宋体" w:cs="宋体"/>
          <w:b/>
          <w:bCs/>
          <w:kern w:val="0"/>
        </w:rPr>
        <w:t>第十八条 </w:t>
      </w:r>
      <w:r>
        <w:rPr>
          <w:rFonts w:ascii="宋体" w:hAnsi="宋体" w:cs="宋体"/>
          <w:b/>
          <w:bCs/>
          <w:kern w:val="0"/>
        </w:rPr>
        <w:t xml:space="preserve"> </w:t>
      </w:r>
      <w:r>
        <w:rPr>
          <w:rFonts w:hint="eastAsia" w:ascii="宋体" w:hAnsi="宋体" w:cs="宋体"/>
          <w:kern w:val="0"/>
        </w:rPr>
        <w:t>本合同终止时，甲、乙双方应当共同做好交接事宜，包括物业服务费用的清算、对外签订的各种协议的执行、物业共用部分查验交接以及移交相关档案资料等，见附件七。</w:t>
      </w:r>
      <w:r>
        <w:rPr>
          <w:rFonts w:ascii="宋体" w:cs="宋体"/>
          <w:b/>
          <w:bCs/>
          <w:kern w:val="0"/>
        </w:rPr>
        <w:br w:type="textWrapping"/>
      </w:r>
      <w:r>
        <w:rPr>
          <w:rFonts w:ascii="宋体" w:cs="宋体"/>
          <w:b/>
          <w:bCs/>
          <w:kern w:val="0"/>
        </w:rPr>
        <w:t xml:space="preserve">                        </w:t>
      </w:r>
      <w:r>
        <w:rPr>
          <w:rFonts w:hint="eastAsia" w:ascii="宋体" w:hAnsi="宋体" w:cs="宋体"/>
          <w:b/>
          <w:bCs/>
          <w:kern w:val="0"/>
        </w:rPr>
        <w:t>第五章</w:t>
      </w:r>
      <w:r>
        <w:rPr>
          <w:rFonts w:ascii="宋体" w:hAnsi="宋体" w:cs="宋体"/>
          <w:b/>
          <w:bCs/>
          <w:kern w:val="0"/>
        </w:rPr>
        <w:t xml:space="preserve">  </w:t>
      </w:r>
      <w:r>
        <w:rPr>
          <w:rFonts w:hint="eastAsia" w:ascii="宋体" w:hAnsi="宋体" w:cs="宋体"/>
          <w:b/>
          <w:bCs/>
          <w:kern w:val="0"/>
        </w:rPr>
        <w:t>违约责任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50" w:lineRule="atLeast"/>
        <w:ind w:firstLine="482"/>
        <w:jc w:val="left"/>
        <w:rPr>
          <w:rFonts w:ascii="宋体" w:cs="宋体"/>
          <w:kern w:val="0"/>
        </w:rPr>
      </w:pPr>
      <w:r>
        <w:rPr>
          <w:rFonts w:hint="eastAsia" w:ascii="宋体" w:hAnsi="宋体" w:cs="宋体"/>
          <w:b/>
          <w:bCs/>
          <w:kern w:val="0"/>
          <w:sz w:val="24"/>
          <w:szCs w:val="24"/>
        </w:rPr>
        <w:t>第十九条</w:t>
      </w:r>
      <w:r>
        <w:rPr>
          <w:rFonts w:ascii="宋体" w:cs="宋体"/>
          <w:kern w:val="0"/>
          <w:sz w:val="24"/>
          <w:szCs w:val="24"/>
        </w:rPr>
        <w:t xml:space="preserve">  </w:t>
      </w:r>
      <w:r>
        <w:rPr>
          <w:rFonts w:hint="eastAsia" w:ascii="宋体" w:hAnsi="宋体" w:cs="宋体"/>
          <w:kern w:val="0"/>
          <w:sz w:val="24"/>
          <w:szCs w:val="24"/>
        </w:rPr>
        <w:t>甲、乙双方对物业服务质量发生争议的，双方可共同委托物业服务评估监理机构就乙方的物业服务质量是否符合本合同第六条约定的服务标准进行评估；乙方服务达不到本合同第六条约定的服务内容和标准的，应当承担采取补救措施或赔偿损失等违约责任。经评估乙方提供的服务不符合标准的，由乙方承担评估费。如乙方提供的服务符合标准的，则由甲方承担评估费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12"/>
        <w:rPr>
          <w:rFonts w:ascii="宋体" w:hAnsi="宋体" w:cs="宋体"/>
          <w:kern w:val="0"/>
        </w:rPr>
      </w:pPr>
      <w:r>
        <w:rPr>
          <w:rFonts w:hint="eastAsia" w:ascii="宋体" w:hAnsi="宋体" w:cs="宋体"/>
          <w:kern w:val="0"/>
        </w:rPr>
        <w:t>除不可预见的情况外，乙方擅自停水、停电的，甲方有权要求乙方限期解决，乙方应当承担相应的民事责任。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13"/>
        <w:rPr>
          <w:rFonts w:ascii="宋体" w:hAnsi="宋体" w:cs="宋体"/>
          <w:kern w:val="0"/>
        </w:rPr>
      </w:pPr>
      <w:r>
        <w:rPr>
          <w:rFonts w:hint="eastAsia" w:ascii="宋体" w:hAnsi="宋体" w:cs="宋体"/>
          <w:b/>
          <w:bCs/>
          <w:kern w:val="0"/>
        </w:rPr>
        <w:t>第二十条</w:t>
      </w:r>
      <w:r>
        <w:rPr>
          <w:rFonts w:ascii="宋体" w:hAnsi="宋体" w:cs="宋体"/>
          <w:b/>
          <w:bCs/>
          <w:kern w:val="0"/>
        </w:rPr>
        <w:t xml:space="preserve">  </w:t>
      </w:r>
      <w:r>
        <w:rPr>
          <w:rFonts w:hint="eastAsia" w:ascii="宋体" w:hAnsi="宋体" w:cs="宋体"/>
          <w:kern w:val="0"/>
        </w:rPr>
        <w:t>乙方违反本合同第七条的约定，擅自提高物业服务费标准，甲方和物业使用人就超额部分有权拒绝缴纳。</w:t>
      </w:r>
      <w:r>
        <w:rPr>
          <w:rFonts w:ascii="宋体" w:hAnsi="宋体" w:cs="宋体"/>
          <w:kern w:val="0"/>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2"/>
        <w:rPr>
          <w:rFonts w:ascii="宋体" w:hAnsi="宋体" w:cs="宋体"/>
          <w:kern w:val="0"/>
        </w:rPr>
      </w:pPr>
      <w:r>
        <w:rPr>
          <w:rFonts w:hint="eastAsia" w:ascii="宋体" w:hAnsi="宋体" w:cs="宋体"/>
          <w:b/>
          <w:bCs/>
          <w:kern w:val="0"/>
        </w:rPr>
        <w:t>第二十一条</w:t>
      </w:r>
      <w:r>
        <w:rPr>
          <w:rFonts w:ascii="宋体" w:cs="宋体"/>
          <w:kern w:val="0"/>
        </w:rPr>
        <w:t xml:space="preserve">  </w:t>
      </w:r>
      <w:r>
        <w:rPr>
          <w:rFonts w:hint="eastAsia" w:ascii="宋体" w:hAnsi="宋体" w:cs="宋体"/>
          <w:kern w:val="0"/>
        </w:rPr>
        <w:t>如果乙方违反本合同第十六条第</w:t>
      </w:r>
      <w:r>
        <w:rPr>
          <w:rFonts w:ascii="宋体" w:hAnsi="宋体" w:cs="宋体"/>
          <w:kern w:val="0"/>
        </w:rPr>
        <w:t>3</w:t>
      </w:r>
      <w:r>
        <w:rPr>
          <w:rFonts w:hint="eastAsia" w:ascii="宋体" w:hAnsi="宋体" w:cs="宋体"/>
          <w:kern w:val="0"/>
        </w:rPr>
        <w:t>款的约定，擅自将甲方信息用于物业管理活动之外的，应当按</w:t>
      </w:r>
      <w:r>
        <w:rPr>
          <w:rFonts w:hint="eastAsia" w:ascii="宋体" w:hAnsi="宋体" w:cs="宋体"/>
          <w:kern w:val="0"/>
          <w:u w:val="single"/>
        </w:rPr>
        <w:t>每次</w:t>
      </w:r>
      <w:r>
        <w:rPr>
          <w:rFonts w:ascii="宋体" w:hAnsi="宋体" w:cs="宋体"/>
          <w:kern w:val="0"/>
          <w:u w:val="single"/>
        </w:rPr>
        <w:t>100</w:t>
      </w:r>
      <w:r>
        <w:rPr>
          <w:rFonts w:hint="eastAsia" w:ascii="宋体" w:hAnsi="宋体" w:cs="宋体"/>
          <w:kern w:val="0"/>
          <w:u w:val="single"/>
        </w:rPr>
        <w:t>元</w:t>
      </w:r>
      <w:r>
        <w:rPr>
          <w:rFonts w:hint="eastAsia" w:ascii="宋体" w:hAnsi="宋体" w:cs="宋体"/>
          <w:kern w:val="0"/>
        </w:rPr>
        <w:t>的标准向甲方支付违约金，如违约金数额不足以弥补甲方所遭受的直接损失的，乙方应当补足。</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2"/>
        <w:rPr>
          <w:rFonts w:ascii="宋体" w:hAnsi="宋体" w:cs="宋体"/>
          <w:kern w:val="0"/>
        </w:rPr>
      </w:pPr>
      <w:r>
        <w:rPr>
          <w:rFonts w:hint="eastAsia" w:ascii="宋体" w:hAnsi="宋体" w:cs="宋体"/>
          <w:b/>
          <w:bCs/>
          <w:kern w:val="0"/>
        </w:rPr>
        <w:t>第二十二条</w:t>
      </w:r>
      <w:r>
        <w:rPr>
          <w:rFonts w:ascii="宋体" w:cs="宋体"/>
          <w:kern w:val="0"/>
        </w:rPr>
        <w:t xml:space="preserve">  </w:t>
      </w:r>
      <w:r>
        <w:rPr>
          <w:rFonts w:hint="eastAsia" w:ascii="宋体" w:hAnsi="宋体" w:cs="宋体"/>
        </w:rPr>
        <w:t>甲方违反第十二条的约定预交的费用不足以支付物业服务费，经乙方书面催缴后甲方仍未续缴的，甲方应当按</w:t>
      </w:r>
      <w:r>
        <w:rPr>
          <w:rFonts w:hint="eastAsia" w:ascii="宋体" w:hAnsi="宋体" w:cs="宋体"/>
          <w:u w:val="single"/>
        </w:rPr>
        <w:t xml:space="preserve"> 自应缴费之日起每逾期一日按欠费总额3‰ </w:t>
      </w:r>
      <w:r>
        <w:rPr>
          <w:rFonts w:hint="eastAsia" w:ascii="宋体" w:hAnsi="宋体" w:cs="宋体"/>
        </w:rPr>
        <w:t>的标准向乙方支付违约金。甲方违反本合同的约定，实施妨害物业服务行为的，应当承担恢复原状、停止侵害、排除妨碍等相应的民事责任。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hint="eastAsia" w:ascii="宋体" w:hAnsi="宋体" w:cs="宋体"/>
          <w:kern w:val="0"/>
        </w:rPr>
        <w:t>甲方违反本合同的约定，实施妨害物业服务行为的，应当承担恢复原状、停止侵害、排除妨碍等相应的民事责任。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2"/>
        <w:rPr>
          <w:rFonts w:ascii="宋体" w:cs="宋体"/>
          <w:b/>
          <w:bCs/>
          <w:kern w:val="0"/>
        </w:rPr>
      </w:pPr>
      <w:r>
        <w:rPr>
          <w:rFonts w:hint="eastAsia" w:ascii="宋体" w:hAnsi="宋体" w:cs="宋体"/>
          <w:b/>
          <w:bCs/>
          <w:kern w:val="0"/>
        </w:rPr>
        <w:t>第二十三条</w:t>
      </w:r>
      <w:r>
        <w:rPr>
          <w:rFonts w:ascii="宋体" w:cs="宋体"/>
          <w:kern w:val="0"/>
        </w:rPr>
        <w:t xml:space="preserve">  </w:t>
      </w:r>
      <w:r>
        <w:rPr>
          <w:rFonts w:hint="eastAsia" w:ascii="宋体" w:hAnsi="宋体" w:cs="宋体"/>
          <w:kern w:val="0"/>
        </w:rPr>
        <w:t>除本合同另有约定外，甲、乙双方可以结合具体情况对违约责任进行补充，见附件九。任何一方的违约行为给他方造成损失的，均应当承担相应的赔偿责任。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2"/>
        <w:jc w:val="left"/>
        <w:rPr>
          <w:rFonts w:ascii="宋体" w:cs="宋体"/>
          <w:kern w:val="0"/>
          <w:u w:val="single"/>
        </w:rPr>
      </w:pPr>
      <w:r>
        <w:rPr>
          <w:rFonts w:hint="eastAsia" w:ascii="宋体" w:hAnsi="宋体" w:cs="宋体"/>
          <w:b/>
          <w:bCs/>
          <w:kern w:val="0"/>
        </w:rPr>
        <w:t>第二十四条</w:t>
      </w:r>
      <w:r>
        <w:rPr>
          <w:rFonts w:ascii="宋体" w:hAnsi="宋体" w:cs="宋体"/>
          <w:b/>
          <w:bCs/>
          <w:kern w:val="0"/>
        </w:rPr>
        <w:t xml:space="preserve">  </w:t>
      </w:r>
      <w:r>
        <w:rPr>
          <w:rFonts w:hint="eastAsia" w:ascii="宋体" w:hAnsi="宋体" w:cs="宋体"/>
          <w:kern w:val="0"/>
        </w:rPr>
        <w:t>因不可抗力致使合同部分或全部无法履行的，根据不可抗力的影响，部分或全部免除责任。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2"/>
        <w:rPr>
          <w:rFonts w:ascii="宋体" w:hAnsi="宋体" w:cs="宋体"/>
          <w:kern w:val="0"/>
        </w:rPr>
      </w:pPr>
      <w:r>
        <w:rPr>
          <w:rFonts w:hint="eastAsia" w:ascii="宋体" w:hAnsi="宋体" w:cs="宋体"/>
          <w:b/>
          <w:bCs/>
          <w:kern w:val="0"/>
        </w:rPr>
        <w:t>第二十五条</w:t>
      </w:r>
      <w:r>
        <w:rPr>
          <w:rFonts w:ascii="宋体" w:hAnsi="宋体" w:cs="宋体"/>
          <w:b/>
          <w:bCs/>
          <w:kern w:val="0"/>
        </w:rPr>
        <w:t xml:space="preserve">  </w:t>
      </w:r>
      <w:r>
        <w:rPr>
          <w:rFonts w:hint="eastAsia" w:ascii="宋体" w:hAnsi="宋体" w:cs="宋体"/>
          <w:kern w:val="0"/>
        </w:rPr>
        <w:t>为维护公共利益，在不可预见情况下，如发生煤气泄露、漏电、火灾、暖气管、水管破裂、协助公安机关执行任务等突发事件，乙方因采取紧急避险措施造成损失的，应当按有关规定处理。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2"/>
        <w:rPr>
          <w:rFonts w:ascii="宋体" w:hAnsi="宋体" w:cs="宋体"/>
          <w:kern w:val="0"/>
        </w:rPr>
      </w:pPr>
      <w:r>
        <w:rPr>
          <w:rFonts w:hint="eastAsia" w:ascii="宋体" w:hAnsi="宋体" w:cs="宋体"/>
          <w:b/>
          <w:bCs/>
          <w:kern w:val="0"/>
        </w:rPr>
        <w:t>第二十六条</w:t>
      </w:r>
      <w:r>
        <w:rPr>
          <w:rFonts w:ascii="宋体" w:hAnsi="宋体" w:cs="宋体"/>
          <w:b/>
          <w:bCs/>
          <w:kern w:val="0"/>
        </w:rPr>
        <w:t xml:space="preserve">  </w:t>
      </w:r>
      <w:r>
        <w:rPr>
          <w:rFonts w:hint="eastAsia" w:ascii="宋体" w:hAnsi="宋体" w:cs="宋体"/>
          <w:kern w:val="0"/>
        </w:rPr>
        <w:t>乙方有确凿证据证明属于以下情况的，可免于承担违约责任：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hAnsi="宋体" w:cs="宋体"/>
          <w:kern w:val="0"/>
        </w:rPr>
        <w:t>1.</w:t>
      </w:r>
      <w:r>
        <w:rPr>
          <w:rFonts w:hint="eastAsia" w:ascii="宋体" w:hAnsi="宋体" w:cs="宋体"/>
          <w:kern w:val="0"/>
        </w:rPr>
        <w:t>由于甲方或物业使用人自身的责任导致乙方的服务无法达到合同约定的；</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hAnsi="宋体" w:cs="宋体"/>
          <w:kern w:val="0"/>
        </w:rPr>
        <w:t>2.</w:t>
      </w:r>
      <w:r>
        <w:rPr>
          <w:rFonts w:hint="eastAsia" w:ascii="宋体" w:hAnsi="宋体" w:cs="宋体"/>
          <w:kern w:val="0"/>
        </w:rPr>
        <w:t>因维修养护本物业管理区域内的共用部位、共用设施设备需要且事先已告知甲方或物业使用人，暂时停水、停电、停止共用设施设备使用等造成损失的；</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hAnsi="宋体" w:cs="宋体"/>
          <w:kern w:val="0"/>
        </w:rPr>
        <w:t>3.</w:t>
      </w:r>
      <w:r>
        <w:rPr>
          <w:rFonts w:hint="eastAsia" w:ascii="宋体" w:hAnsi="宋体" w:cs="宋体"/>
          <w:kern w:val="0"/>
        </w:rPr>
        <w:t>非乙方责任出现供水、供电、供气、供热、通讯、有线电视及其他共用设施设备运行障碍造成损失的。</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hint="eastAsia" w:ascii="宋体" w:hAnsi="宋体" w:cs="宋体"/>
          <w:kern w:val="0"/>
        </w:rPr>
        <w:t>4.非因乙方违反本合同义务，甲方或物业使用人专有及约定专用部分的火灾、盗窃等治安、刑事案件所导致的损害；</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hint="eastAsia" w:ascii="宋体" w:hAnsi="宋体" w:cs="宋体"/>
          <w:kern w:val="0"/>
        </w:rPr>
        <w:t>5.物业管理区域内发生的车辆毁损、灭失，财物被盗等财产损失，或人身伤亡事件的，由责任方承担刑事或民事责任，乙方不承担责任。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center"/>
        <w:rPr>
          <w:rFonts w:ascii="宋体" w:hAnsi="宋体" w:cs="宋体"/>
          <w:b/>
          <w:bCs/>
          <w:kern w:val="0"/>
        </w:rPr>
      </w:pPr>
      <w:r>
        <w:rPr>
          <w:rFonts w:hint="eastAsia" w:ascii="宋体" w:hAnsi="宋体" w:cs="宋体"/>
          <w:b/>
          <w:bCs/>
          <w:kern w:val="0"/>
        </w:rPr>
        <w:t>第六章</w:t>
      </w:r>
      <w:r>
        <w:rPr>
          <w:rFonts w:ascii="宋体" w:hAnsi="宋体" w:cs="宋体"/>
          <w:b/>
          <w:bCs/>
          <w:kern w:val="0"/>
        </w:rPr>
        <w:t xml:space="preserve">  </w:t>
      </w:r>
      <w:r>
        <w:rPr>
          <w:rFonts w:hint="eastAsia" w:ascii="宋体" w:hAnsi="宋体" w:cs="宋体"/>
          <w:b/>
          <w:bCs/>
          <w:kern w:val="0"/>
        </w:rPr>
        <w:t>争议解决</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2"/>
        <w:rPr>
          <w:rFonts w:ascii="宋体" w:hAnsi="宋体" w:cs="宋体"/>
          <w:kern w:val="0"/>
        </w:rPr>
      </w:pPr>
      <w:r>
        <w:rPr>
          <w:rFonts w:hint="eastAsia" w:ascii="宋体" w:hAnsi="宋体" w:cs="宋体"/>
          <w:b/>
          <w:bCs/>
          <w:kern w:val="0"/>
        </w:rPr>
        <w:t>第二十七条</w:t>
      </w:r>
      <w:r>
        <w:rPr>
          <w:rFonts w:ascii="宋体" w:cs="宋体"/>
          <w:kern w:val="0"/>
        </w:rPr>
        <w:t xml:space="preserve">  </w:t>
      </w:r>
      <w:r>
        <w:rPr>
          <w:rFonts w:hint="eastAsia" w:ascii="宋体" w:hAnsi="宋体" w:cs="宋体"/>
          <w:kern w:val="0"/>
        </w:rPr>
        <w:t>合同履行过程中发生争议的，双方可通过协商解决或向物业所在地物业纠纷人民调解委员会申请调解解决；不愿协商、调解或协商、调解不成的，可按以下方式解决：</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hAnsi="宋体" w:cs="宋体"/>
          <w:kern w:val="0"/>
        </w:rPr>
        <w:t>1.</w:t>
      </w:r>
      <w:r>
        <w:rPr>
          <w:rFonts w:hint="eastAsia" w:ascii="宋体" w:hAnsi="宋体" w:cs="宋体"/>
          <w:kern w:val="0"/>
        </w:rPr>
        <w:t>向</w:t>
      </w:r>
      <w:r>
        <w:rPr>
          <w:rFonts w:ascii="宋体" w:cs="宋体"/>
          <w:kern w:val="0"/>
          <w:u w:val="single"/>
        </w:rPr>
        <w:t xml:space="preserve">  </w:t>
      </w:r>
      <w:r>
        <w:rPr>
          <w:rFonts w:hint="eastAsia" w:ascii="宋体" w:hAnsi="宋体" w:cs="宋体"/>
          <w:kern w:val="0"/>
          <w:u w:val="single"/>
        </w:rPr>
        <w:t>房屋所在地有管辖权的</w:t>
      </w:r>
      <w:r>
        <w:rPr>
          <w:rFonts w:ascii="宋体" w:hAnsi="宋体" w:cs="宋体"/>
          <w:kern w:val="0"/>
          <w:u w:val="single"/>
        </w:rPr>
        <w:t xml:space="preserve">  </w:t>
      </w:r>
      <w:r>
        <w:rPr>
          <w:rFonts w:hint="eastAsia" w:ascii="宋体" w:hAnsi="宋体" w:cs="宋体"/>
          <w:kern w:val="0"/>
        </w:rPr>
        <w:t>人民法院提起诉讼；</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0"/>
        <w:rPr>
          <w:rFonts w:ascii="宋体" w:hAnsi="宋体" w:cs="宋体"/>
          <w:kern w:val="0"/>
        </w:rPr>
      </w:pPr>
      <w:r>
        <w:rPr>
          <w:rFonts w:ascii="宋体" w:hAnsi="宋体" w:cs="宋体"/>
          <w:kern w:val="0"/>
        </w:rPr>
        <w:t>2.</w:t>
      </w:r>
      <w:r>
        <w:rPr>
          <w:rFonts w:hint="eastAsia" w:ascii="宋体" w:hAnsi="宋体" w:cs="宋体"/>
          <w:kern w:val="0"/>
        </w:rPr>
        <w:t>向</w:t>
      </w:r>
      <w:r>
        <w:rPr>
          <w:rFonts w:ascii="宋体" w:cs="宋体"/>
          <w:kern w:val="0"/>
          <w:u w:val="single"/>
        </w:rPr>
        <w:t xml:space="preserve">      </w:t>
      </w:r>
      <w:r>
        <w:rPr>
          <w:rFonts w:hint="eastAsia" w:ascii="宋体" w:hAnsi="宋体" w:cs="宋体"/>
          <w:kern w:val="0"/>
          <w:u w:val="single"/>
        </w:rPr>
        <w:t>×</w:t>
      </w:r>
      <w:r>
        <w:rPr>
          <w:rFonts w:ascii="宋体" w:hAnsi="宋体" w:cs="宋体"/>
          <w:kern w:val="0"/>
          <w:u w:val="single"/>
        </w:rPr>
        <w:t xml:space="preserve">      </w:t>
      </w:r>
      <w:r>
        <w:rPr>
          <w:rFonts w:hint="eastAsia" w:ascii="宋体" w:hAnsi="宋体" w:cs="宋体"/>
          <w:kern w:val="0"/>
        </w:rPr>
        <w:t>仲裁委员会申请仲裁。</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center"/>
        <w:rPr>
          <w:rFonts w:ascii="宋体" w:hAnsi="宋体" w:cs="宋体"/>
          <w:b/>
          <w:bCs/>
          <w:kern w:val="0"/>
        </w:rPr>
      </w:pPr>
      <w:r>
        <w:rPr>
          <w:rFonts w:hint="eastAsia" w:ascii="宋体" w:hAnsi="宋体" w:cs="宋体"/>
          <w:b/>
          <w:bCs/>
          <w:kern w:val="0"/>
        </w:rPr>
        <w:t>第七章</w:t>
      </w:r>
      <w:r>
        <w:rPr>
          <w:rFonts w:ascii="宋体" w:hAnsi="宋体" w:cs="宋体"/>
          <w:b/>
          <w:bCs/>
          <w:kern w:val="0"/>
        </w:rPr>
        <w:t xml:space="preserve">  </w:t>
      </w:r>
      <w:r>
        <w:rPr>
          <w:rFonts w:hint="eastAsia" w:ascii="宋体" w:hAnsi="宋体" w:cs="宋体"/>
          <w:b/>
          <w:bCs/>
          <w:kern w:val="0"/>
        </w:rPr>
        <w:t>附</w:t>
      </w:r>
      <w:r>
        <w:rPr>
          <w:rFonts w:ascii="宋体" w:hAnsi="宋体" w:cs="宋体"/>
          <w:b/>
          <w:bCs/>
          <w:kern w:val="0"/>
        </w:rPr>
        <w:t xml:space="preserve"> </w:t>
      </w:r>
      <w:r>
        <w:rPr>
          <w:rFonts w:hint="eastAsia" w:ascii="宋体" w:hAnsi="宋体" w:cs="宋体"/>
          <w:b/>
          <w:bCs/>
          <w:kern w:val="0"/>
        </w:rPr>
        <w:t>则</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2"/>
        <w:rPr>
          <w:rFonts w:ascii="宋体" w:hAnsi="宋体" w:cs="宋体"/>
          <w:kern w:val="0"/>
        </w:rPr>
      </w:pPr>
      <w:r>
        <w:rPr>
          <w:rFonts w:hint="eastAsia" w:ascii="宋体" w:hAnsi="宋体" w:cs="宋体"/>
          <w:b/>
          <w:bCs/>
          <w:kern w:val="0"/>
        </w:rPr>
        <w:t>第二十八条</w:t>
      </w:r>
      <w:r>
        <w:rPr>
          <w:rFonts w:ascii="宋体" w:cs="宋体"/>
          <w:kern w:val="0"/>
        </w:rPr>
        <w:t xml:space="preserve">  </w:t>
      </w:r>
      <w:r>
        <w:rPr>
          <w:rFonts w:hint="eastAsia" w:ascii="宋体" w:hAnsi="宋体" w:cs="宋体"/>
          <w:kern w:val="0"/>
        </w:rPr>
        <w:t>本合同经双方签字（盖章）后生效。</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2"/>
        <w:rPr>
          <w:rFonts w:ascii="宋体" w:hAnsi="宋体" w:cs="宋体"/>
          <w:kern w:val="0"/>
        </w:rPr>
      </w:pPr>
      <w:r>
        <w:rPr>
          <w:rFonts w:hint="eastAsia" w:ascii="宋体" w:hAnsi="宋体" w:cs="宋体"/>
          <w:b/>
          <w:bCs/>
          <w:kern w:val="0"/>
        </w:rPr>
        <w:t>第二十九条</w:t>
      </w:r>
      <w:r>
        <w:rPr>
          <w:rFonts w:ascii="宋体" w:hAnsi="宋体" w:cs="宋体"/>
          <w:b/>
          <w:bCs/>
          <w:kern w:val="0"/>
        </w:rPr>
        <w:t xml:space="preserve">  </w:t>
      </w:r>
      <w:r>
        <w:rPr>
          <w:rFonts w:hint="eastAsia" w:ascii="宋体" w:hAnsi="宋体" w:cs="宋体"/>
          <w:kern w:val="0"/>
        </w:rPr>
        <w:t>合同正本连同附件一式</w:t>
      </w:r>
      <w:r>
        <w:rPr>
          <w:rFonts w:ascii="宋体" w:cs="宋体"/>
          <w:kern w:val="0"/>
          <w:u w:val="single"/>
        </w:rPr>
        <w:t xml:space="preserve"> </w:t>
      </w:r>
      <w:r>
        <w:rPr>
          <w:rFonts w:hint="eastAsia" w:ascii="宋体" w:hAnsi="宋体" w:cs="宋体"/>
          <w:kern w:val="0"/>
          <w:sz w:val="24"/>
          <w:szCs w:val="24"/>
          <w:u w:val="single"/>
        </w:rPr>
        <w:t>陆</w:t>
      </w:r>
      <w:r>
        <w:rPr>
          <w:rFonts w:ascii="宋体" w:cs="宋体"/>
          <w:kern w:val="0"/>
          <w:u w:val="single"/>
        </w:rPr>
        <w:t xml:space="preserve"> </w:t>
      </w:r>
      <w:r>
        <w:rPr>
          <w:rFonts w:hint="eastAsia" w:ascii="宋体" w:hAnsi="宋体" w:cs="宋体"/>
          <w:kern w:val="0"/>
        </w:rPr>
        <w:t>份，甲方</w:t>
      </w:r>
      <w:r>
        <w:rPr>
          <w:rFonts w:ascii="宋体" w:cs="宋体"/>
          <w:kern w:val="0"/>
          <w:u w:val="single"/>
        </w:rPr>
        <w:t xml:space="preserve"> </w:t>
      </w:r>
      <w:r>
        <w:rPr>
          <w:rFonts w:hint="eastAsia" w:ascii="宋体" w:hAnsi="宋体" w:cs="宋体"/>
          <w:kern w:val="0"/>
          <w:sz w:val="24"/>
          <w:szCs w:val="24"/>
          <w:u w:val="single"/>
        </w:rPr>
        <w:t>叁</w:t>
      </w:r>
      <w:r>
        <w:rPr>
          <w:rFonts w:ascii="宋体" w:cs="宋体"/>
          <w:kern w:val="0"/>
          <w:u w:val="single"/>
        </w:rPr>
        <w:t xml:space="preserve"> </w:t>
      </w:r>
      <w:r>
        <w:rPr>
          <w:rFonts w:hint="eastAsia" w:ascii="宋体" w:hAnsi="宋体" w:cs="宋体"/>
          <w:kern w:val="0"/>
        </w:rPr>
        <w:t>份、乙方</w:t>
      </w:r>
      <w:r>
        <w:rPr>
          <w:rFonts w:ascii="宋体" w:cs="宋体"/>
          <w:kern w:val="0"/>
          <w:u w:val="single"/>
        </w:rPr>
        <w:t xml:space="preserve"> </w:t>
      </w:r>
      <w:r>
        <w:rPr>
          <w:rFonts w:ascii="宋体" w:cs="宋体"/>
          <w:kern w:val="0"/>
          <w:sz w:val="24"/>
          <w:szCs w:val="24"/>
          <w:u w:val="single"/>
        </w:rPr>
        <w:t xml:space="preserve"> </w:t>
      </w:r>
      <w:r>
        <w:rPr>
          <w:rFonts w:hint="eastAsia" w:ascii="宋体" w:hAnsi="宋体" w:cs="宋体"/>
          <w:kern w:val="0"/>
          <w:sz w:val="24"/>
          <w:szCs w:val="24"/>
          <w:u w:val="single"/>
        </w:rPr>
        <w:t>壹</w:t>
      </w:r>
      <w:r>
        <w:rPr>
          <w:rFonts w:ascii="宋体" w:cs="宋体"/>
          <w:kern w:val="0"/>
          <w:u w:val="single"/>
        </w:rPr>
        <w:t xml:space="preserve"> </w:t>
      </w:r>
      <w:r>
        <w:rPr>
          <w:rFonts w:hint="eastAsia" w:ascii="宋体" w:hAnsi="宋体" w:cs="宋体"/>
          <w:kern w:val="0"/>
        </w:rPr>
        <w:t>份、丙方</w:t>
      </w:r>
      <w:r>
        <w:rPr>
          <w:rFonts w:ascii="宋体" w:cs="宋体"/>
          <w:kern w:val="0"/>
          <w:u w:val="single"/>
        </w:rPr>
        <w:t xml:space="preserve">  </w:t>
      </w:r>
      <w:r>
        <w:rPr>
          <w:rFonts w:hint="eastAsia" w:ascii="宋体" w:hAnsi="宋体" w:cs="宋体"/>
          <w:kern w:val="0"/>
          <w:u w:val="single"/>
        </w:rPr>
        <w:t>壹</w:t>
      </w:r>
      <w:r>
        <w:rPr>
          <w:rFonts w:ascii="宋体" w:hAnsi="宋体" w:cs="宋体"/>
          <w:kern w:val="0"/>
          <w:u w:val="single"/>
        </w:rPr>
        <w:t xml:space="preserve"> </w:t>
      </w:r>
      <w:r>
        <w:rPr>
          <w:rFonts w:hint="eastAsia" w:ascii="宋体" w:hAnsi="宋体" w:cs="宋体"/>
          <w:kern w:val="0"/>
          <w:u w:val="single"/>
        </w:rPr>
        <w:t>份</w:t>
      </w:r>
      <w:r>
        <w:rPr>
          <w:rFonts w:hint="eastAsia" w:ascii="宋体" w:hAnsi="宋体" w:cs="宋体"/>
          <w:kern w:val="0"/>
        </w:rPr>
        <w:t>相关管理部门</w:t>
      </w:r>
      <w:r>
        <w:rPr>
          <w:rFonts w:ascii="宋体" w:cs="宋体"/>
          <w:kern w:val="0"/>
          <w:u w:val="single"/>
        </w:rPr>
        <w:t xml:space="preserve"> </w:t>
      </w:r>
      <w:r>
        <w:rPr>
          <w:rFonts w:ascii="宋体" w:cs="宋体"/>
          <w:kern w:val="0"/>
          <w:sz w:val="24"/>
          <w:szCs w:val="24"/>
          <w:u w:val="single"/>
        </w:rPr>
        <w:t xml:space="preserve"> </w:t>
      </w:r>
      <w:r>
        <w:rPr>
          <w:rFonts w:hint="eastAsia" w:ascii="宋体" w:hAnsi="宋体" w:cs="宋体"/>
          <w:kern w:val="0"/>
          <w:sz w:val="24"/>
          <w:szCs w:val="24"/>
          <w:u w:val="single"/>
        </w:rPr>
        <w:t>壹</w:t>
      </w:r>
      <w:r>
        <w:rPr>
          <w:rFonts w:ascii="宋体" w:cs="宋体"/>
          <w:kern w:val="0"/>
          <w:u w:val="single"/>
        </w:rPr>
        <w:t xml:space="preserve"> </w:t>
      </w:r>
      <w:r>
        <w:rPr>
          <w:rFonts w:hint="eastAsia" w:ascii="宋体" w:hAnsi="宋体" w:cs="宋体"/>
          <w:kern w:val="0"/>
        </w:rPr>
        <w:t>份，具有同等法律效力。</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22"/>
        <w:rPr>
          <w:rFonts w:ascii="宋体" w:cs="宋体"/>
          <w:kern w:val="0"/>
        </w:rPr>
      </w:pPr>
      <w:r>
        <w:rPr>
          <w:rFonts w:hint="eastAsia" w:ascii="宋体" w:hAnsi="宋体" w:cs="宋体"/>
          <w:b/>
          <w:bCs/>
          <w:kern w:val="0"/>
        </w:rPr>
        <w:t>第三十条</w:t>
      </w:r>
      <w:r>
        <w:rPr>
          <w:rFonts w:ascii="宋体" w:cs="宋体"/>
          <w:kern w:val="0"/>
        </w:rPr>
        <w:t xml:space="preserve">  </w:t>
      </w:r>
      <w:r>
        <w:rPr>
          <w:rFonts w:hint="eastAsia" w:ascii="宋体" w:hAnsi="宋体" w:cs="宋体"/>
          <w:kern w:val="0"/>
        </w:rPr>
        <w:t>其他约定：</w:t>
      </w:r>
      <w:r>
        <w:rPr>
          <w:rFonts w:ascii="宋体" w:cs="宋体"/>
          <w:kern w:val="0"/>
          <w:u w:val="single"/>
        </w:rPr>
        <w:t xml:space="preserve">      </w:t>
      </w:r>
      <w:r>
        <w:rPr>
          <w:rFonts w:hint="eastAsia" w:ascii="宋体" w:hAnsi="宋体" w:cs="宋体"/>
          <w:kern w:val="0"/>
          <w:u w:val="single"/>
        </w:rPr>
        <w:t>×</w:t>
      </w:r>
      <w:r>
        <w:rPr>
          <w:rFonts w:ascii="宋体" w:hAnsi="宋体" w:cs="宋体"/>
          <w:kern w:val="0"/>
          <w:u w:val="single"/>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310"/>
        <w:rPr>
          <w:rFonts w:ascii="宋体" w:hAnsi="宋体" w:cs="宋体"/>
          <w:b/>
          <w:sz w:val="24"/>
        </w:rPr>
      </w:pPr>
      <w:r>
        <w:rPr>
          <w:rFonts w:hint="eastAsia" w:ascii="宋体" w:hAnsi="宋体" w:cs="宋体"/>
          <w:b/>
          <w:bCs/>
          <w:kern w:val="0"/>
        </w:rPr>
        <w:t>甲方：</w:t>
      </w:r>
      <w:r>
        <w:rPr>
          <w:rFonts w:ascii="宋体" w:hAnsi="宋体" w:cs="宋体"/>
          <w:b/>
          <w:bCs/>
          <w:kern w:val="0"/>
        </w:rPr>
        <w:t xml:space="preserve">                                   </w:t>
      </w:r>
      <w:r>
        <w:rPr>
          <w:rFonts w:hint="eastAsia" w:ascii="宋体" w:hAnsi="宋体" w:cs="宋体"/>
          <w:b/>
          <w:bCs/>
          <w:kern w:val="0"/>
        </w:rPr>
        <w:t>乙方：</w:t>
      </w:r>
      <w:r>
        <w:rPr>
          <w:rFonts w:ascii="宋体" w:hAnsi="宋体" w:cs="宋体"/>
          <w:b/>
          <w:bCs/>
          <w:kern w:val="0"/>
        </w:rPr>
        <w:t xml:space="preserve"> </w:t>
      </w:r>
      <w:r>
        <w:rPr>
          <w:rFonts w:hint="eastAsia" w:ascii="宋体" w:hAnsi="宋体" w:cs="宋体"/>
          <w:b/>
          <w:sz w:val="24"/>
        </w:rPr>
        <w:t>北京嘉达置业有限公司</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310"/>
        <w:rPr>
          <w:rFonts w:ascii="宋体" w:hAnsi="宋体" w:cs="宋体"/>
          <w:kern w:val="0"/>
        </w:rPr>
      </w:pPr>
      <w:r>
        <w:rPr>
          <w:rFonts w:hint="eastAsia" w:ascii="宋体" w:hAnsi="宋体" w:cs="宋体"/>
          <w:kern w:val="0"/>
        </w:rPr>
        <w:t>委托代理人：</w:t>
      </w:r>
      <w:r>
        <w:rPr>
          <w:rFonts w:ascii="宋体" w:hAnsi="宋体" w:cs="宋体"/>
          <w:kern w:val="0"/>
        </w:rPr>
        <w:t xml:space="preserve">                           </w:t>
      </w:r>
      <w:r>
        <w:rPr>
          <w:rFonts w:hint="eastAsia" w:ascii="宋体" w:hAnsi="宋体" w:cs="宋体"/>
          <w:kern w:val="0"/>
        </w:rPr>
        <w:t xml:space="preserve"> </w:t>
      </w:r>
      <w:r>
        <w:rPr>
          <w:rFonts w:ascii="宋体" w:hAnsi="宋体" w:cs="宋体"/>
          <w:kern w:val="0"/>
        </w:rPr>
        <w:t xml:space="preserve">  </w:t>
      </w:r>
      <w:r>
        <w:rPr>
          <w:rFonts w:hint="eastAsia" w:ascii="宋体" w:hAnsi="宋体" w:cs="宋体"/>
          <w:kern w:val="0"/>
        </w:rPr>
        <w:t>委托代理人：</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525"/>
        <w:rPr>
          <w:rFonts w:ascii="宋体" w:hAnsi="宋体" w:cs="宋体"/>
          <w:kern w:val="0"/>
        </w:rPr>
      </w:pPr>
      <w:r>
        <w:rPr>
          <w:rFonts w:hint="eastAsia" w:ascii="宋体" w:hAnsi="宋体" w:cs="宋体"/>
          <w:kern w:val="0"/>
        </w:rPr>
        <w:t>年</w:t>
      </w:r>
      <w:r>
        <w:rPr>
          <w:rFonts w:ascii="宋体" w:hAnsi="宋体" w:cs="宋体"/>
          <w:kern w:val="0"/>
        </w:rPr>
        <w:t xml:space="preserve">  </w:t>
      </w:r>
      <w:r>
        <w:rPr>
          <w:rFonts w:hint="eastAsia" w:ascii="宋体" w:hAnsi="宋体" w:cs="宋体"/>
          <w:kern w:val="0"/>
        </w:rPr>
        <w:t>月</w:t>
      </w:r>
      <w:r>
        <w:rPr>
          <w:rFonts w:ascii="宋体" w:hAnsi="宋体" w:cs="宋体"/>
          <w:kern w:val="0"/>
        </w:rPr>
        <w:t xml:space="preserve">  </w:t>
      </w:r>
      <w:r>
        <w:rPr>
          <w:rFonts w:hint="eastAsia" w:ascii="宋体" w:hAnsi="宋体" w:cs="宋体"/>
          <w:kern w:val="0"/>
        </w:rPr>
        <w:t>日</w:t>
      </w:r>
      <w:r>
        <w:rPr>
          <w:rFonts w:ascii="宋体" w:hAnsi="宋体" w:cs="宋体"/>
          <w:kern w:val="0"/>
        </w:rPr>
        <w:t xml:space="preserve">                                </w:t>
      </w:r>
      <w:r>
        <w:rPr>
          <w:rFonts w:hint="eastAsia" w:ascii="宋体" w:hAnsi="宋体" w:cs="宋体"/>
          <w:kern w:val="0"/>
        </w:rPr>
        <w:t>年</w:t>
      </w:r>
      <w:r>
        <w:rPr>
          <w:rFonts w:ascii="宋体" w:hAnsi="宋体" w:cs="宋体"/>
          <w:kern w:val="0"/>
        </w:rPr>
        <w:t xml:space="preserve">  </w:t>
      </w:r>
      <w:r>
        <w:rPr>
          <w:rFonts w:hint="eastAsia" w:ascii="宋体" w:hAnsi="宋体" w:cs="宋体"/>
          <w:kern w:val="0"/>
        </w:rPr>
        <w:t>月</w:t>
      </w:r>
      <w:r>
        <w:rPr>
          <w:rFonts w:ascii="宋体" w:hAnsi="宋体" w:cs="宋体"/>
          <w:kern w:val="0"/>
        </w:rPr>
        <w:t xml:space="preserve">  </w:t>
      </w:r>
      <w:r>
        <w:rPr>
          <w:rFonts w:hint="eastAsia" w:ascii="宋体" w:hAnsi="宋体" w:cs="宋体"/>
          <w:kern w:val="0"/>
        </w:rPr>
        <w:t>日</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cs="宋体"/>
          <w:kern w:val="0"/>
          <w:sz w:val="24"/>
          <w:szCs w:val="24"/>
        </w:rPr>
        <w:br w:type="page"/>
      </w:r>
      <w:r>
        <w:rPr>
          <w:rFonts w:hint="eastAsia" w:ascii="宋体" w:hAnsi="宋体" w:cs="宋体"/>
          <w:kern w:val="0"/>
          <w:sz w:val="24"/>
          <w:szCs w:val="24"/>
        </w:rPr>
        <w:t>附件：一、规划平面图</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720"/>
        <w:rPr>
          <w:rFonts w:ascii="宋体" w:hAnsi="宋体" w:cs="宋体"/>
          <w:kern w:val="0"/>
          <w:sz w:val="24"/>
          <w:szCs w:val="24"/>
        </w:rPr>
      </w:pPr>
      <w:r>
        <w:rPr>
          <w:rFonts w:hint="eastAsia" w:ascii="宋体" w:hAnsi="宋体" w:cs="宋体"/>
          <w:kern w:val="0"/>
          <w:sz w:val="24"/>
          <w:szCs w:val="24"/>
        </w:rPr>
        <w:t>二、物业构成明细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hAnsi="宋体" w:cs="宋体"/>
          <w:kern w:val="0"/>
          <w:sz w:val="24"/>
          <w:szCs w:val="24"/>
        </w:rPr>
        <w:t xml:space="preserve">      </w:t>
      </w:r>
      <w:r>
        <w:rPr>
          <w:rFonts w:hint="eastAsia" w:ascii="宋体" w:hAnsi="宋体" w:cs="宋体"/>
          <w:kern w:val="0"/>
          <w:sz w:val="24"/>
          <w:szCs w:val="24"/>
        </w:rPr>
        <w:t>三、物业共用部位明细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hAnsi="宋体" w:cs="宋体"/>
          <w:kern w:val="0"/>
          <w:sz w:val="24"/>
          <w:szCs w:val="24"/>
        </w:rPr>
        <w:t xml:space="preserve">      </w:t>
      </w:r>
      <w:r>
        <w:rPr>
          <w:rFonts w:hint="eastAsia" w:ascii="宋体" w:hAnsi="宋体" w:cs="宋体"/>
          <w:kern w:val="0"/>
          <w:sz w:val="24"/>
          <w:szCs w:val="24"/>
        </w:rPr>
        <w:t>四、物业共用设施设备明细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hAnsi="宋体" w:cs="宋体"/>
          <w:kern w:val="0"/>
          <w:sz w:val="24"/>
          <w:szCs w:val="24"/>
        </w:rPr>
        <w:t xml:space="preserve">      </w:t>
      </w:r>
      <w:r>
        <w:rPr>
          <w:rFonts w:hint="eastAsia" w:ascii="宋体" w:hAnsi="宋体" w:cs="宋体"/>
          <w:kern w:val="0"/>
          <w:sz w:val="24"/>
          <w:szCs w:val="24"/>
        </w:rPr>
        <w:t>五、物业服务事项和标准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720"/>
        <w:rPr>
          <w:rFonts w:ascii="宋体" w:hAnsi="宋体" w:cs="宋体"/>
          <w:kern w:val="0"/>
          <w:sz w:val="24"/>
          <w:szCs w:val="24"/>
        </w:rPr>
      </w:pPr>
      <w:r>
        <w:rPr>
          <w:rFonts w:hint="eastAsia" w:ascii="宋体" w:hAnsi="宋体" w:cs="宋体"/>
          <w:kern w:val="0"/>
          <w:sz w:val="24"/>
          <w:szCs w:val="24"/>
        </w:rPr>
        <w:t>六、物业服务费用评估报告摘要</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720"/>
        <w:rPr>
          <w:rFonts w:ascii="宋体" w:hAnsi="宋体" w:cs="宋体"/>
          <w:kern w:val="0"/>
          <w:sz w:val="24"/>
          <w:szCs w:val="24"/>
        </w:rPr>
      </w:pPr>
      <w:r>
        <w:rPr>
          <w:rFonts w:hint="eastAsia" w:ascii="宋体" w:hAnsi="宋体" w:cs="宋体"/>
          <w:kern w:val="0"/>
          <w:sz w:val="24"/>
          <w:szCs w:val="24"/>
        </w:rPr>
        <w:t>七、移交资料清单</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hAnsi="宋体" w:cs="宋体"/>
          <w:kern w:val="0"/>
          <w:sz w:val="24"/>
          <w:szCs w:val="24"/>
        </w:rPr>
        <w:t xml:space="preserve">      </w:t>
      </w:r>
      <w:r>
        <w:rPr>
          <w:rFonts w:hint="eastAsia" w:ascii="宋体" w:hAnsi="宋体" w:cs="宋体"/>
          <w:kern w:val="0"/>
          <w:sz w:val="24"/>
          <w:szCs w:val="24"/>
        </w:rPr>
        <w:t>八、违约责任约定</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cs="宋体"/>
          <w:b/>
          <w:bCs/>
          <w:kern w:val="0"/>
          <w:sz w:val="24"/>
          <w:szCs w:val="24"/>
          <w:u w:val="single"/>
        </w:rPr>
        <w:br w:type="page"/>
      </w:r>
      <w:r>
        <w:rPr>
          <w:rFonts w:hint="eastAsia" w:ascii="宋体" w:hAnsi="宋体" w:cs="宋体"/>
          <w:kern w:val="0"/>
          <w:sz w:val="24"/>
          <w:szCs w:val="24"/>
        </w:rPr>
        <w:t>附件一：</w:t>
      </w:r>
      <w:r>
        <w:rPr>
          <w:rFonts w:ascii="宋体" w:hAnsi="宋体" w:cs="宋体"/>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center"/>
        <w:rPr>
          <w:rFonts w:ascii="宋体" w:hAnsi="宋体" w:cs="宋体"/>
          <w:b/>
          <w:bCs/>
          <w:kern w:val="0"/>
          <w:sz w:val="24"/>
          <w:szCs w:val="24"/>
        </w:rPr>
      </w:pPr>
      <w:r>
        <w:rPr>
          <w:rFonts w:hint="eastAsia" w:ascii="宋体" w:hAnsi="宋体" w:cs="宋体"/>
          <w:b/>
          <w:bCs/>
          <w:kern w:val="0"/>
          <w:sz w:val="24"/>
          <w:szCs w:val="24"/>
        </w:rPr>
        <w:t>规划平面图</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新宋体" w:eastAsia="新宋体" w:cs="新宋体"/>
          <w:b/>
          <w:bCs/>
          <w:kern w:val="0"/>
          <w:sz w:val="32"/>
          <w:szCs w:val="32"/>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center"/>
        <w:rPr>
          <w:rFonts w:ascii="新宋体" w:eastAsia="新宋体" w:cs="新宋体"/>
          <w:b/>
          <w:bCs/>
          <w:kern w:val="0"/>
          <w:sz w:val="32"/>
          <w:szCs w:val="32"/>
        </w:rPr>
      </w:pPr>
      <w:r>
        <w:rPr>
          <w:rFonts w:hint="eastAsia" w:ascii="新宋体" w:eastAsia="新宋体" w:cs="新宋体"/>
          <w:b/>
          <w:bCs/>
          <w:kern w:val="0"/>
          <w:sz w:val="32"/>
          <w:szCs w:val="32"/>
        </w:rPr>
        <w:drawing>
          <wp:inline distT="0" distB="0" distL="0" distR="0">
            <wp:extent cx="2734945" cy="2186305"/>
            <wp:effectExtent l="19050" t="0" r="825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7" cstate="print"/>
                    <a:srcRect/>
                    <a:stretch>
                      <a:fillRect/>
                    </a:stretch>
                  </pic:blipFill>
                  <pic:spPr>
                    <a:xfrm>
                      <a:off x="0" y="0"/>
                      <a:ext cx="2734945" cy="2186305"/>
                    </a:xfrm>
                    <a:prstGeom prst="rect">
                      <a:avLst/>
                    </a:prstGeom>
                    <a:noFill/>
                    <a:ln w="9525">
                      <a:noFill/>
                      <a:miter lim="800000"/>
                      <a:headEnd/>
                      <a:tailEnd/>
                    </a:ln>
                  </pic:spPr>
                </pic:pic>
              </a:graphicData>
            </a:graphic>
          </wp:inline>
        </w:drawing>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新宋体" w:eastAsia="新宋体" w:cs="新宋体"/>
          <w:b/>
          <w:bCs/>
          <w:kern w:val="0"/>
          <w:sz w:val="32"/>
          <w:szCs w:val="32"/>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新宋体" w:eastAsia="新宋体" w:cs="新宋体"/>
          <w:b/>
          <w:bCs/>
          <w:kern w:val="0"/>
          <w:sz w:val="32"/>
          <w:szCs w:val="32"/>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新宋体" w:eastAsia="新宋体" w:cs="新宋体"/>
          <w:b/>
          <w:bCs/>
          <w:kern w:val="0"/>
          <w:sz w:val="32"/>
          <w:szCs w:val="32"/>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新宋体" w:eastAsia="新宋体" w:cs="新宋体"/>
          <w:b/>
          <w:bCs/>
          <w:kern w:val="0"/>
          <w:sz w:val="32"/>
          <w:szCs w:val="32"/>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新宋体" w:eastAsia="新宋体" w:cs="新宋体"/>
          <w:b/>
          <w:bCs/>
          <w:kern w:val="0"/>
          <w:sz w:val="32"/>
          <w:szCs w:val="32"/>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新宋体" w:eastAsia="新宋体" w:cs="新宋体"/>
          <w:b/>
          <w:bCs/>
          <w:kern w:val="0"/>
          <w:sz w:val="32"/>
          <w:szCs w:val="32"/>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新宋体" w:eastAsia="新宋体" w:cs="新宋体"/>
          <w:b/>
          <w:bCs/>
          <w:kern w:val="0"/>
          <w:sz w:val="32"/>
          <w:szCs w:val="32"/>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新宋体" w:eastAsia="新宋体" w:cs="新宋体"/>
          <w:b/>
          <w:bCs/>
          <w:kern w:val="0"/>
          <w:sz w:val="32"/>
          <w:szCs w:val="32"/>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新宋体" w:eastAsia="新宋体" w:cs="新宋体"/>
          <w:b/>
          <w:bCs/>
          <w:kern w:val="0"/>
          <w:sz w:val="32"/>
          <w:szCs w:val="32"/>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新宋体" w:eastAsia="新宋体" w:cs="新宋体"/>
          <w:b/>
          <w:bCs/>
          <w:kern w:val="0"/>
          <w:sz w:val="32"/>
          <w:szCs w:val="32"/>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新宋体" w:eastAsia="新宋体" w:cs="新宋体"/>
          <w:b/>
          <w:bCs/>
          <w:kern w:val="0"/>
          <w:sz w:val="32"/>
          <w:szCs w:val="32"/>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新宋体" w:eastAsia="新宋体" w:cs="新宋体"/>
          <w:b/>
          <w:bCs/>
          <w:kern w:val="0"/>
          <w:sz w:val="32"/>
          <w:szCs w:val="32"/>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b/>
          <w:bCs/>
          <w:kern w:val="0"/>
          <w:sz w:val="24"/>
          <w:szCs w:val="24"/>
        </w:rPr>
      </w:pPr>
      <w:r>
        <w:rPr>
          <w:rFonts w:hint="eastAsia" w:ascii="宋体" w:hAnsi="宋体" w:cs="宋体"/>
          <w:kern w:val="0"/>
          <w:sz w:val="24"/>
          <w:szCs w:val="24"/>
        </w:rPr>
        <w:t>附件二：</w:t>
      </w:r>
      <w:r>
        <w:rPr>
          <w:rFonts w:hint="eastAsia" w:ascii="宋体" w:hAnsi="宋体" w:cs="宋体"/>
          <w:b/>
          <w:bCs/>
          <w:kern w:val="0"/>
          <w:sz w:val="24"/>
          <w:szCs w:val="24"/>
        </w:rPr>
        <w:t>物业构成明细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kern w:val="0"/>
          <w:sz w:val="24"/>
          <w:szCs w:val="24"/>
        </w:rPr>
      </w:pPr>
      <w:r>
        <w:rPr>
          <w:kern w:val="0"/>
        </w:rPr>
        <w:drawing>
          <wp:inline distT="0" distB="0" distL="0" distR="0">
            <wp:extent cx="5502275" cy="5136515"/>
            <wp:effectExtent l="19050" t="0" r="317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8"/>
                    <a:srcRect/>
                    <a:stretch>
                      <a:fillRect/>
                    </a:stretch>
                  </pic:blipFill>
                  <pic:spPr>
                    <a:xfrm>
                      <a:off x="0" y="0"/>
                      <a:ext cx="5502275" cy="5136515"/>
                    </a:xfrm>
                    <a:prstGeom prst="rect">
                      <a:avLst/>
                    </a:prstGeom>
                    <a:noFill/>
                    <a:ln w="9525">
                      <a:noFill/>
                      <a:miter lim="800000"/>
                      <a:headEnd/>
                      <a:tailEnd/>
                    </a:ln>
                  </pic:spPr>
                </pic:pic>
              </a:graphicData>
            </a:graphic>
          </wp:inline>
        </w:drawing>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hint="eastAsia" w:ascii="宋体" w:hAnsi="宋体" w:cs="宋体"/>
          <w:kern w:val="0"/>
          <w:sz w:val="24"/>
          <w:szCs w:val="24"/>
        </w:rPr>
        <w:t>附件三：</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center"/>
        <w:rPr>
          <w:rFonts w:ascii="宋体" w:hAnsi="宋体" w:cs="宋体"/>
          <w:b/>
          <w:bCs/>
          <w:kern w:val="0"/>
          <w:sz w:val="24"/>
          <w:szCs w:val="24"/>
        </w:rPr>
      </w:pPr>
      <w:r>
        <w:rPr>
          <w:rFonts w:hint="eastAsia" w:ascii="宋体" w:hAnsi="宋体" w:cs="宋体"/>
          <w:b/>
          <w:bCs/>
          <w:kern w:val="0"/>
          <w:sz w:val="24"/>
          <w:szCs w:val="24"/>
        </w:rPr>
        <w:t>物业共用部位明细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b/>
          <w:bCs/>
          <w:kern w:val="0"/>
          <w:sz w:val="24"/>
          <w:szCs w:val="24"/>
        </w:rPr>
      </w:pPr>
      <w:r>
        <w:rPr>
          <w:rFonts w:ascii="宋体" w:hAnsi="宋体" w:cs="宋体"/>
          <w:b/>
          <w:bCs/>
          <w:kern w:val="0"/>
          <w:sz w:val="24"/>
          <w:szCs w:val="24"/>
        </w:rPr>
        <w:t>1.</w:t>
      </w:r>
      <w:r>
        <w:rPr>
          <w:rFonts w:hint="eastAsia" w:ascii="宋体" w:hAnsi="宋体" w:cs="宋体"/>
          <w:b/>
          <w:bCs/>
          <w:kern w:val="0"/>
          <w:sz w:val="24"/>
          <w:szCs w:val="24"/>
        </w:rPr>
        <w:t>房屋承重结构；</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b/>
          <w:bCs/>
          <w:kern w:val="0"/>
          <w:sz w:val="24"/>
          <w:szCs w:val="24"/>
        </w:rPr>
      </w:pPr>
      <w:r>
        <w:rPr>
          <w:rFonts w:ascii="宋体" w:hAnsi="宋体" w:cs="宋体"/>
          <w:b/>
          <w:bCs/>
          <w:kern w:val="0"/>
          <w:sz w:val="24"/>
          <w:szCs w:val="24"/>
        </w:rPr>
        <w:t>2.</w:t>
      </w:r>
      <w:r>
        <w:rPr>
          <w:rFonts w:hint="eastAsia" w:ascii="宋体" w:hAnsi="宋体" w:cs="宋体"/>
          <w:b/>
          <w:bCs/>
          <w:kern w:val="0"/>
          <w:sz w:val="24"/>
          <w:szCs w:val="24"/>
        </w:rPr>
        <w:t>房屋主体结构；</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b/>
          <w:bCs/>
          <w:kern w:val="0"/>
          <w:sz w:val="24"/>
          <w:szCs w:val="24"/>
        </w:rPr>
      </w:pPr>
      <w:r>
        <w:rPr>
          <w:rFonts w:ascii="宋体" w:hAnsi="宋体" w:cs="宋体"/>
          <w:b/>
          <w:bCs/>
          <w:kern w:val="0"/>
          <w:sz w:val="24"/>
          <w:szCs w:val="24"/>
        </w:rPr>
        <w:t>3.</w:t>
      </w:r>
      <w:r>
        <w:rPr>
          <w:rFonts w:hint="eastAsia" w:ascii="宋体" w:hAnsi="宋体" w:cs="宋体"/>
          <w:b/>
          <w:bCs/>
          <w:kern w:val="0"/>
          <w:sz w:val="24"/>
          <w:szCs w:val="24"/>
        </w:rPr>
        <w:t>公共门厅、走廊、；</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b/>
          <w:bCs/>
          <w:kern w:val="0"/>
          <w:sz w:val="24"/>
          <w:szCs w:val="24"/>
        </w:rPr>
      </w:pPr>
      <w:r>
        <w:rPr>
          <w:rFonts w:ascii="宋体" w:hAnsi="宋体" w:cs="宋体"/>
          <w:b/>
          <w:bCs/>
          <w:kern w:val="0"/>
          <w:sz w:val="24"/>
          <w:szCs w:val="24"/>
        </w:rPr>
        <w:t>4.</w:t>
      </w:r>
      <w:r>
        <w:rPr>
          <w:rFonts w:hint="eastAsia" w:ascii="宋体" w:hAnsi="宋体" w:cs="宋体"/>
          <w:b/>
          <w:bCs/>
          <w:kern w:val="0"/>
          <w:sz w:val="24"/>
          <w:szCs w:val="24"/>
        </w:rPr>
        <w:t>电梯厅、电梯井及电梯机房；</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b/>
          <w:bCs/>
          <w:kern w:val="0"/>
          <w:sz w:val="24"/>
          <w:szCs w:val="24"/>
        </w:rPr>
      </w:pPr>
      <w:r>
        <w:rPr>
          <w:rFonts w:ascii="宋体" w:hAnsi="宋体" w:cs="宋体"/>
          <w:b/>
          <w:bCs/>
          <w:kern w:val="0"/>
          <w:sz w:val="24"/>
          <w:szCs w:val="24"/>
        </w:rPr>
        <w:t>5.</w:t>
      </w:r>
      <w:r>
        <w:rPr>
          <w:rFonts w:hint="eastAsia" w:ascii="宋体" w:hAnsi="宋体" w:cs="宋体"/>
          <w:b/>
          <w:bCs/>
          <w:kern w:val="0"/>
          <w:sz w:val="24"/>
          <w:szCs w:val="24"/>
        </w:rPr>
        <w:t>前室、公共楼梯间；</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b/>
          <w:bCs/>
          <w:kern w:val="0"/>
          <w:sz w:val="24"/>
          <w:szCs w:val="24"/>
        </w:rPr>
      </w:pPr>
      <w:r>
        <w:rPr>
          <w:rFonts w:ascii="宋体" w:hAnsi="宋体" w:cs="宋体"/>
          <w:b/>
          <w:bCs/>
          <w:kern w:val="0"/>
          <w:sz w:val="24"/>
          <w:szCs w:val="24"/>
        </w:rPr>
        <w:t>6.</w:t>
      </w:r>
      <w:r>
        <w:rPr>
          <w:rFonts w:hint="eastAsia" w:ascii="宋体" w:hAnsi="宋体" w:cs="宋体"/>
          <w:b/>
          <w:bCs/>
          <w:kern w:val="0"/>
          <w:sz w:val="24"/>
          <w:szCs w:val="24"/>
        </w:rPr>
        <w:t>外墙一半、屋面；</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b/>
          <w:bCs/>
          <w:kern w:val="0"/>
          <w:sz w:val="24"/>
          <w:szCs w:val="24"/>
        </w:rPr>
      </w:pPr>
      <w:r>
        <w:rPr>
          <w:rFonts w:ascii="宋体" w:hAnsi="宋体" w:cs="宋体"/>
          <w:b/>
          <w:bCs/>
          <w:kern w:val="0"/>
          <w:sz w:val="24"/>
          <w:szCs w:val="24"/>
        </w:rPr>
        <w:t>7.</w:t>
      </w:r>
      <w:r>
        <w:rPr>
          <w:rFonts w:hint="eastAsia" w:ascii="宋体" w:hAnsi="宋体" w:cs="宋体"/>
          <w:b/>
          <w:bCs/>
          <w:kern w:val="0"/>
          <w:sz w:val="24"/>
          <w:szCs w:val="24"/>
        </w:rPr>
        <w:t>物业管理用房、消防控制室；</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b/>
          <w:bCs/>
          <w:kern w:val="0"/>
          <w:sz w:val="24"/>
          <w:szCs w:val="24"/>
        </w:rPr>
      </w:pPr>
      <w:r>
        <w:rPr>
          <w:rFonts w:ascii="宋体" w:hAnsi="宋体" w:cs="宋体"/>
          <w:b/>
          <w:bCs/>
          <w:kern w:val="0"/>
          <w:sz w:val="24"/>
          <w:szCs w:val="24"/>
        </w:rPr>
        <w:t>8.</w:t>
      </w:r>
      <w:r>
        <w:rPr>
          <w:rFonts w:hint="eastAsia" w:ascii="宋体" w:hAnsi="宋体" w:cs="宋体"/>
          <w:b/>
          <w:bCs/>
          <w:kern w:val="0"/>
          <w:sz w:val="24"/>
          <w:szCs w:val="24"/>
        </w:rPr>
        <w:t>设备管井、设备用房、消防水池；</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hd w:val="clear" w:color="auto" w:fill="E5E5E5"/>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hd w:val="clear" w:color="auto" w:fill="E5E5E5"/>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hd w:val="clear" w:color="auto" w:fill="E5E5E5"/>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hd w:val="clear" w:color="auto" w:fill="E5E5E5"/>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hd w:val="clear" w:color="auto" w:fill="E5E5E5"/>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hd w:val="clear" w:color="auto" w:fill="E5E5E5"/>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hd w:val="clear" w:color="auto" w:fill="E5E5E5"/>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hd w:val="clear" w:color="auto" w:fill="E5E5E5"/>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hd w:val="clear" w:color="auto" w:fill="E5E5E5"/>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hd w:val="clear" w:color="auto" w:fill="E5E5E5"/>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hd w:val="clear" w:color="auto" w:fill="E5E5E5"/>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hd w:val="clear" w:color="auto" w:fill="E5E5E5"/>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hd w:val="clear" w:color="auto" w:fill="E5E5E5"/>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hd w:val="clear" w:color="auto" w:fill="E5E5E5"/>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hd w:val="clear" w:color="auto" w:fill="E5E5E5"/>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hd w:val="clear" w:color="auto" w:fill="E5E5E5"/>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hd w:val="clear" w:color="auto" w:fill="E5E5E5"/>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hd w:val="clear" w:color="auto" w:fill="E5E5E5"/>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hd w:val="clear" w:color="auto" w:fill="E5E5E5"/>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hd w:val="clear" w:color="auto" w:fill="E5E5E5"/>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b/>
          <w:bCs/>
          <w:kern w:val="0"/>
          <w:shd w:val="clear" w:color="auto" w:fill="E5E5E5"/>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hint="eastAsia" w:ascii="宋体" w:hAnsi="宋体" w:cs="宋体"/>
          <w:kern w:val="0"/>
          <w:sz w:val="24"/>
          <w:szCs w:val="24"/>
        </w:rPr>
        <w:t>附件四：</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center"/>
        <w:rPr>
          <w:rFonts w:ascii="宋体" w:hAnsi="宋体" w:cs="宋体"/>
          <w:kern w:val="0"/>
          <w:sz w:val="24"/>
          <w:szCs w:val="24"/>
        </w:rPr>
      </w:pPr>
      <w:r>
        <w:rPr>
          <w:rFonts w:hint="eastAsia" w:ascii="宋体" w:hAnsi="宋体" w:cs="宋体"/>
          <w:kern w:val="0"/>
          <w:sz w:val="24"/>
          <w:szCs w:val="24"/>
        </w:rPr>
        <w:t>物业共用设施设备明细（住宅地块共有产权住房、自住房及商业共用）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电梯：</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hint="eastAsia" w:ascii="宋体" w:hAnsi="宋体" w:cs="宋体"/>
          <w:kern w:val="0"/>
          <w:sz w:val="24"/>
          <w:szCs w:val="24"/>
        </w:rPr>
        <w:t>垂直梯</w:t>
      </w:r>
      <w:r>
        <w:rPr>
          <w:rFonts w:ascii="宋体" w:cs="宋体"/>
          <w:kern w:val="0"/>
          <w:sz w:val="24"/>
          <w:szCs w:val="24"/>
          <w:u w:val="single"/>
        </w:rPr>
        <w:t xml:space="preserve">    15    </w:t>
      </w:r>
      <w:r>
        <w:rPr>
          <w:rFonts w:hint="eastAsia" w:ascii="宋体" w:hAnsi="宋体" w:cs="宋体"/>
          <w:kern w:val="0"/>
          <w:sz w:val="24"/>
          <w:szCs w:val="24"/>
        </w:rPr>
        <w:t>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hint="eastAsia" w:ascii="宋体" w:hAnsi="宋体" w:cs="宋体"/>
          <w:kern w:val="0"/>
          <w:sz w:val="24"/>
          <w:szCs w:val="24"/>
        </w:rPr>
        <w:t>扶梯</w:t>
      </w:r>
      <w:r>
        <w:rPr>
          <w:rFonts w:ascii="宋体" w:cs="宋体"/>
          <w:kern w:val="0"/>
          <w:sz w:val="24"/>
          <w:szCs w:val="24"/>
          <w:u w:val="single"/>
        </w:rPr>
        <w:t xml:space="preserve">   4    </w:t>
      </w:r>
      <w:r>
        <w:rPr>
          <w:rFonts w:hint="eastAsia" w:ascii="宋体" w:hAnsi="宋体" w:cs="宋体"/>
          <w:kern w:val="0"/>
          <w:sz w:val="24"/>
          <w:szCs w:val="24"/>
        </w:rPr>
        <w:t>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绿化率：</w:t>
      </w:r>
      <w:r>
        <w:rPr>
          <w:rFonts w:ascii="宋体" w:cs="宋体"/>
          <w:kern w:val="0"/>
          <w:sz w:val="24"/>
          <w:szCs w:val="24"/>
          <w:u w:val="single"/>
        </w:rPr>
        <w:t xml:space="preserve"> 30     </w:t>
      </w:r>
      <w:r>
        <w:rPr>
          <w:rFonts w:ascii="宋体" w:cs="宋体"/>
          <w:kern w:val="0"/>
          <w:sz w:val="24"/>
          <w:szCs w:val="24"/>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hint="eastAsia" w:ascii="宋体" w:hAnsi="宋体" w:cs="宋体"/>
          <w:kern w:val="0"/>
          <w:sz w:val="24"/>
          <w:szCs w:val="24"/>
        </w:rPr>
        <w:t>楼间、集中绿地及砖石铺装</w:t>
      </w:r>
      <w:r>
        <w:rPr>
          <w:rFonts w:ascii="宋体" w:hAnsi="宋体" w:cs="宋体"/>
          <w:kern w:val="0"/>
          <w:sz w:val="24"/>
          <w:szCs w:val="24"/>
        </w:rPr>
        <w:t xml:space="preserve"> </w:t>
      </w:r>
      <w:r>
        <w:rPr>
          <w:rFonts w:ascii="宋体" w:cs="宋体"/>
          <w:kern w:val="0"/>
          <w:sz w:val="24"/>
          <w:szCs w:val="24"/>
          <w:u w:val="single"/>
        </w:rPr>
        <w:t xml:space="preserve">  </w:t>
      </w:r>
      <w:r>
        <w:rPr>
          <w:rFonts w:hint="eastAsia" w:ascii="宋体" w:hAnsi="宋体" w:cs="宋体"/>
          <w:kern w:val="0"/>
          <w:sz w:val="24"/>
          <w:szCs w:val="24"/>
          <w:u w:val="single"/>
        </w:rPr>
        <w:t>约</w:t>
      </w:r>
      <w:r>
        <w:rPr>
          <w:rFonts w:ascii="宋体" w:hAnsi="宋体" w:cs="宋体"/>
          <w:kern w:val="0"/>
          <w:sz w:val="24"/>
          <w:szCs w:val="24"/>
          <w:u w:val="single"/>
        </w:rPr>
        <w:t xml:space="preserve">  10350    </w:t>
      </w:r>
      <w:r>
        <w:rPr>
          <w:rFonts w:hint="eastAsia" w:ascii="宋体" w:hAnsi="宋体" w:cs="宋体"/>
          <w:kern w:val="0"/>
          <w:sz w:val="24"/>
          <w:szCs w:val="24"/>
        </w:rPr>
        <w:t>平方米；</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hAnsi="宋体" w:cs="宋体"/>
          <w:kern w:val="0"/>
          <w:sz w:val="24"/>
          <w:szCs w:val="24"/>
        </w:rPr>
        <w:t>3.</w:t>
      </w:r>
      <w:r>
        <w:rPr>
          <w:rFonts w:hint="eastAsia" w:ascii="宋体" w:hAnsi="宋体" w:cs="宋体"/>
          <w:kern w:val="0"/>
          <w:sz w:val="24"/>
          <w:szCs w:val="24"/>
        </w:rPr>
        <w:t>区域内市政：</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hint="eastAsia" w:ascii="宋体" w:hAnsi="宋体" w:cs="宋体"/>
          <w:kern w:val="0"/>
          <w:sz w:val="24"/>
          <w:szCs w:val="24"/>
        </w:rPr>
        <w:t>【道路】【楼间甬路】</w:t>
      </w:r>
      <w:r>
        <w:rPr>
          <w:rFonts w:hint="eastAsia" w:ascii="宋体" w:hAnsi="宋体" w:cs="宋体"/>
          <w:kern w:val="0"/>
          <w:sz w:val="24"/>
          <w:szCs w:val="24"/>
          <w:u w:val="single"/>
        </w:rPr>
        <w:t>约</w:t>
      </w:r>
      <w:r>
        <w:rPr>
          <w:rFonts w:ascii="宋体" w:hAnsi="宋体" w:cs="宋体"/>
          <w:kern w:val="0"/>
          <w:sz w:val="24"/>
          <w:szCs w:val="24"/>
          <w:u w:val="single"/>
        </w:rPr>
        <w:t xml:space="preserve">  1800    </w:t>
      </w:r>
      <w:r>
        <w:rPr>
          <w:rFonts w:hint="eastAsia" w:ascii="宋体" w:hAnsi="宋体" w:cs="宋体"/>
          <w:kern w:val="0"/>
          <w:sz w:val="24"/>
          <w:szCs w:val="24"/>
        </w:rPr>
        <w:t>平方米；</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hint="eastAsia" w:ascii="宋体" w:hAnsi="宋体" w:cs="宋体"/>
          <w:kern w:val="0"/>
          <w:sz w:val="24"/>
          <w:szCs w:val="24"/>
        </w:rPr>
        <w:t>【室外上下水管道】</w:t>
      </w:r>
      <w:r>
        <w:rPr>
          <w:rFonts w:hint="eastAsia" w:ascii="宋体" w:hAnsi="宋体" w:cs="宋体"/>
          <w:kern w:val="0"/>
          <w:sz w:val="24"/>
          <w:szCs w:val="24"/>
          <w:u w:val="single"/>
        </w:rPr>
        <w:t>约</w:t>
      </w:r>
      <w:r>
        <w:rPr>
          <w:rFonts w:ascii="宋体" w:hAnsi="宋体" w:cs="宋体"/>
          <w:kern w:val="0"/>
          <w:sz w:val="24"/>
          <w:szCs w:val="24"/>
          <w:u w:val="single"/>
        </w:rPr>
        <w:t xml:space="preserve">  800    </w:t>
      </w:r>
      <w:r>
        <w:rPr>
          <w:rFonts w:hint="eastAsia" w:ascii="宋体" w:hAnsi="宋体" w:cs="宋体"/>
          <w:kern w:val="0"/>
          <w:sz w:val="24"/>
          <w:szCs w:val="24"/>
        </w:rPr>
        <w:t>米；</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hint="eastAsia" w:ascii="宋体" w:hAnsi="宋体" w:cs="宋体"/>
          <w:kern w:val="0"/>
          <w:sz w:val="24"/>
          <w:szCs w:val="24"/>
        </w:rPr>
        <w:t>【沟渠】</w:t>
      </w:r>
      <w:r>
        <w:rPr>
          <w:rFonts w:ascii="宋体" w:cs="宋体"/>
          <w:kern w:val="0"/>
          <w:sz w:val="24"/>
          <w:szCs w:val="24"/>
          <w:u w:val="single"/>
        </w:rPr>
        <w:t xml:space="preserve">     </w:t>
      </w:r>
      <w:r>
        <w:rPr>
          <w:rFonts w:hint="eastAsia" w:ascii="宋体" w:hAnsi="宋体" w:cs="宋体"/>
          <w:kern w:val="0"/>
          <w:sz w:val="24"/>
          <w:szCs w:val="24"/>
          <w:u w:val="single"/>
        </w:rPr>
        <w:t>无</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hint="eastAsia" w:ascii="宋体" w:hAnsi="宋体" w:cs="宋体"/>
          <w:kern w:val="0"/>
          <w:sz w:val="24"/>
          <w:szCs w:val="24"/>
        </w:rPr>
        <w:t>【蓄水池】</w:t>
      </w:r>
      <w:r>
        <w:rPr>
          <w:rFonts w:ascii="宋体" w:cs="宋体"/>
          <w:kern w:val="0"/>
          <w:sz w:val="24"/>
          <w:szCs w:val="24"/>
          <w:u w:val="single"/>
        </w:rPr>
        <w:t xml:space="preserve">  </w:t>
      </w:r>
      <w:r>
        <w:rPr>
          <w:rFonts w:hint="eastAsia" w:ascii="宋体" w:hAnsi="宋体" w:cs="宋体"/>
          <w:kern w:val="0"/>
          <w:sz w:val="24"/>
          <w:szCs w:val="24"/>
          <w:u w:val="single"/>
        </w:rPr>
        <w:t>约</w:t>
      </w:r>
      <w:r>
        <w:rPr>
          <w:rFonts w:ascii="宋体" w:hAnsi="宋体" w:cs="宋体"/>
          <w:kern w:val="0"/>
          <w:sz w:val="24"/>
          <w:szCs w:val="24"/>
          <w:u w:val="single"/>
        </w:rPr>
        <w:t xml:space="preserve">4        </w:t>
      </w:r>
      <w:r>
        <w:rPr>
          <w:rFonts w:hint="eastAsia" w:ascii="宋体" w:hAnsi="宋体" w:cs="宋体"/>
          <w:kern w:val="0"/>
          <w:sz w:val="24"/>
          <w:szCs w:val="24"/>
        </w:rPr>
        <w:t>个；</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hint="eastAsia" w:ascii="宋体" w:hAnsi="宋体" w:cs="宋体"/>
          <w:kern w:val="0"/>
          <w:sz w:val="24"/>
          <w:szCs w:val="24"/>
        </w:rPr>
        <w:t>【化粪池】</w:t>
      </w:r>
      <w:r>
        <w:rPr>
          <w:rFonts w:ascii="宋体" w:cs="宋体"/>
          <w:kern w:val="0"/>
          <w:sz w:val="24"/>
          <w:szCs w:val="24"/>
          <w:u w:val="single"/>
        </w:rPr>
        <w:t xml:space="preserve">   </w:t>
      </w:r>
      <w:r>
        <w:rPr>
          <w:rFonts w:hint="eastAsia" w:ascii="宋体" w:hAnsi="宋体" w:cs="宋体"/>
          <w:kern w:val="0"/>
          <w:sz w:val="24"/>
          <w:szCs w:val="24"/>
          <w:u w:val="single"/>
        </w:rPr>
        <w:t>约</w:t>
      </w:r>
      <w:r>
        <w:rPr>
          <w:rFonts w:ascii="宋体" w:hAnsi="宋体" w:cs="宋体"/>
          <w:kern w:val="0"/>
          <w:sz w:val="24"/>
          <w:szCs w:val="24"/>
          <w:u w:val="single"/>
        </w:rPr>
        <w:t xml:space="preserve">3         </w:t>
      </w:r>
      <w:r>
        <w:rPr>
          <w:rFonts w:hint="eastAsia" w:ascii="宋体" w:hAnsi="宋体" w:cs="宋体"/>
          <w:kern w:val="0"/>
          <w:sz w:val="24"/>
          <w:szCs w:val="24"/>
        </w:rPr>
        <w:t>个；</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hint="eastAsia" w:ascii="宋体" w:hAnsi="宋体" w:cs="宋体"/>
          <w:kern w:val="0"/>
          <w:sz w:val="24"/>
          <w:szCs w:val="24"/>
        </w:rPr>
        <w:t>【雨水井】</w:t>
      </w:r>
      <w:r>
        <w:rPr>
          <w:rFonts w:ascii="宋体" w:cs="宋体"/>
          <w:kern w:val="0"/>
          <w:sz w:val="24"/>
          <w:szCs w:val="24"/>
          <w:u w:val="single"/>
        </w:rPr>
        <w:t xml:space="preserve">  </w:t>
      </w:r>
      <w:r>
        <w:rPr>
          <w:rFonts w:hint="eastAsia" w:ascii="宋体" w:hAnsi="宋体" w:cs="宋体"/>
          <w:kern w:val="0"/>
          <w:sz w:val="24"/>
          <w:szCs w:val="24"/>
          <w:u w:val="single"/>
        </w:rPr>
        <w:t>约</w:t>
      </w:r>
      <w:r>
        <w:rPr>
          <w:rFonts w:ascii="宋体" w:hAnsi="宋体" w:cs="宋体"/>
          <w:kern w:val="0"/>
          <w:sz w:val="24"/>
          <w:szCs w:val="24"/>
          <w:u w:val="single"/>
        </w:rPr>
        <w:t xml:space="preserve">   150   </w:t>
      </w:r>
      <w:r>
        <w:rPr>
          <w:rFonts w:hint="eastAsia" w:ascii="宋体" w:hAnsi="宋体" w:cs="宋体"/>
          <w:kern w:val="0"/>
          <w:sz w:val="24"/>
          <w:szCs w:val="24"/>
        </w:rPr>
        <w:t>个；</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hint="eastAsia" w:ascii="宋体" w:hAnsi="宋体" w:cs="宋体"/>
          <w:kern w:val="0"/>
          <w:sz w:val="24"/>
          <w:szCs w:val="24"/>
        </w:rPr>
        <w:t>变配电系统包括</w:t>
      </w:r>
      <w:r>
        <w:rPr>
          <w:rFonts w:ascii="宋体" w:cs="宋体"/>
          <w:kern w:val="0"/>
          <w:sz w:val="24"/>
          <w:szCs w:val="24"/>
          <w:u w:val="single"/>
        </w:rPr>
        <w:t xml:space="preserve">  </w:t>
      </w:r>
      <w:r>
        <w:rPr>
          <w:rFonts w:hint="eastAsia" w:ascii="宋体" w:hAnsi="宋体" w:cs="宋体"/>
          <w:kern w:val="0"/>
          <w:sz w:val="24"/>
          <w:szCs w:val="24"/>
          <w:u w:val="single"/>
        </w:rPr>
        <w:t>分界室、π接室、高低基配电室</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hint="eastAsia" w:ascii="宋体" w:hAnsi="宋体" w:cs="宋体"/>
          <w:kern w:val="0"/>
          <w:sz w:val="24"/>
          <w:szCs w:val="24"/>
        </w:rPr>
        <w:t>高压双路供电电源</w:t>
      </w:r>
      <w:r>
        <w:rPr>
          <w:rFonts w:ascii="宋体" w:cs="宋体"/>
          <w:kern w:val="0"/>
          <w:sz w:val="24"/>
          <w:szCs w:val="24"/>
          <w:u w:val="single"/>
        </w:rPr>
        <w:t xml:space="preserve">   </w:t>
      </w:r>
      <w:r>
        <w:rPr>
          <w:rFonts w:hint="eastAsia" w:ascii="宋体" w:hAnsi="宋体" w:cs="宋体"/>
          <w:kern w:val="0"/>
          <w:sz w:val="24"/>
          <w:szCs w:val="24"/>
          <w:u w:val="single"/>
        </w:rPr>
        <w:t>市政</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hint="eastAsia" w:ascii="宋体" w:hAnsi="宋体" w:cs="宋体"/>
          <w:kern w:val="0"/>
          <w:sz w:val="24"/>
          <w:szCs w:val="24"/>
        </w:rPr>
        <w:t>公共照明设施【路灯】</w:t>
      </w:r>
      <w:r>
        <w:rPr>
          <w:rFonts w:ascii="宋体" w:cs="宋体"/>
          <w:kern w:val="0"/>
          <w:sz w:val="24"/>
          <w:szCs w:val="24"/>
          <w:u w:val="single"/>
        </w:rPr>
        <w:t xml:space="preserve"> </w:t>
      </w:r>
      <w:r>
        <w:rPr>
          <w:rFonts w:hint="eastAsia" w:ascii="宋体" w:hAnsi="宋体" w:cs="宋体"/>
          <w:kern w:val="0"/>
          <w:sz w:val="24"/>
          <w:szCs w:val="24"/>
          <w:u w:val="single"/>
        </w:rPr>
        <w:t>约</w:t>
      </w:r>
      <w:r>
        <w:rPr>
          <w:rFonts w:ascii="宋体" w:hAnsi="宋体" w:cs="宋体"/>
          <w:kern w:val="0"/>
          <w:sz w:val="24"/>
          <w:szCs w:val="24"/>
          <w:u w:val="single"/>
        </w:rPr>
        <w:t xml:space="preserve"> </w:t>
      </w:r>
      <w:r>
        <w:rPr>
          <w:rFonts w:hint="eastAsia" w:ascii="宋体" w:hAnsi="宋体" w:cs="宋体"/>
          <w:kern w:val="0"/>
          <w:sz w:val="24"/>
          <w:szCs w:val="24"/>
          <w:u w:val="single"/>
        </w:rPr>
        <w:t>50</w:t>
      </w:r>
      <w:r>
        <w:rPr>
          <w:rFonts w:ascii="宋体" w:hAnsi="宋体" w:cs="宋体"/>
          <w:kern w:val="0"/>
          <w:sz w:val="24"/>
          <w:szCs w:val="24"/>
          <w:u w:val="single"/>
        </w:rPr>
        <w:t xml:space="preserve">  </w:t>
      </w:r>
      <w:r>
        <w:rPr>
          <w:rFonts w:hint="eastAsia" w:ascii="宋体" w:hAnsi="宋体" w:cs="宋体"/>
          <w:kern w:val="0"/>
          <w:sz w:val="24"/>
          <w:szCs w:val="24"/>
        </w:rPr>
        <w:t>个；【草坪灯】约</w:t>
      </w:r>
      <w:r>
        <w:rPr>
          <w:rFonts w:ascii="宋体" w:cs="宋体"/>
          <w:kern w:val="0"/>
          <w:sz w:val="24"/>
          <w:szCs w:val="24"/>
          <w:u w:val="single"/>
        </w:rPr>
        <w:t>150</w:t>
      </w:r>
      <w:r>
        <w:rPr>
          <w:rFonts w:ascii="宋体" w:cs="宋体"/>
          <w:kern w:val="0"/>
          <w:sz w:val="24"/>
          <w:szCs w:val="24"/>
        </w:rPr>
        <w:t xml:space="preserve"> </w:t>
      </w:r>
      <w:r>
        <w:rPr>
          <w:rFonts w:hint="eastAsia" w:ascii="宋体" w:hAnsi="宋体" w:cs="宋体"/>
          <w:kern w:val="0"/>
          <w:sz w:val="24"/>
          <w:szCs w:val="24"/>
        </w:rPr>
        <w:t>个；</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hint="eastAsia" w:ascii="宋体" w:hAnsi="宋体" w:cs="宋体"/>
          <w:kern w:val="0"/>
          <w:sz w:val="24"/>
          <w:szCs w:val="24"/>
        </w:rPr>
        <w:t>【物业管理区域的外围护</w:t>
      </w:r>
      <w:r>
        <w:rPr>
          <w:rFonts w:hint="eastAsia" w:ascii="宋体" w:hAnsi="宋体" w:cs="宋体"/>
          <w:kern w:val="0"/>
          <w:sz w:val="24"/>
          <w:szCs w:val="24"/>
          <w:lang w:eastAsia="zh-CN"/>
        </w:rPr>
        <w:t>栏</w:t>
      </w:r>
      <w:r>
        <w:rPr>
          <w:rFonts w:hint="eastAsia" w:ascii="宋体" w:hAnsi="宋体" w:cs="宋体"/>
          <w:kern w:val="0"/>
          <w:sz w:val="24"/>
          <w:szCs w:val="24"/>
        </w:rPr>
        <w:t>及围墙】</w:t>
      </w:r>
      <w:r>
        <w:rPr>
          <w:rFonts w:ascii="宋体" w:cs="宋体"/>
          <w:kern w:val="0"/>
          <w:sz w:val="24"/>
          <w:szCs w:val="24"/>
          <w:u w:val="single"/>
        </w:rPr>
        <w:t xml:space="preserve">  </w:t>
      </w:r>
      <w:r>
        <w:rPr>
          <w:rFonts w:hint="eastAsia" w:ascii="宋体" w:hAnsi="宋体" w:cs="宋体"/>
          <w:kern w:val="0"/>
          <w:sz w:val="24"/>
          <w:szCs w:val="24"/>
          <w:u w:val="single"/>
        </w:rPr>
        <w:t>约</w:t>
      </w:r>
      <w:r>
        <w:rPr>
          <w:rFonts w:ascii="宋体" w:hAnsi="宋体" w:cs="宋体"/>
          <w:kern w:val="0"/>
          <w:sz w:val="24"/>
          <w:szCs w:val="24"/>
          <w:u w:val="single"/>
        </w:rPr>
        <w:t xml:space="preserve">  740   </w:t>
      </w:r>
      <w:r>
        <w:rPr>
          <w:rFonts w:hint="eastAsia" w:ascii="宋体" w:hAnsi="宋体" w:cs="宋体"/>
          <w:kern w:val="0"/>
          <w:sz w:val="24"/>
          <w:szCs w:val="24"/>
          <w:u w:val="single"/>
        </w:rPr>
        <w:t>米</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hint="eastAsia" w:ascii="宋体" w:hAnsi="宋体" w:cs="宋体"/>
          <w:kern w:val="0"/>
          <w:sz w:val="24"/>
          <w:szCs w:val="24"/>
        </w:rPr>
        <w:t>【高压水泵】【高压水箱】</w:t>
      </w:r>
      <w:r>
        <w:rPr>
          <w:rFonts w:ascii="宋体" w:cs="宋体"/>
          <w:kern w:val="0"/>
          <w:sz w:val="24"/>
          <w:szCs w:val="24"/>
          <w:u w:val="single"/>
        </w:rPr>
        <w:t xml:space="preserve">    </w:t>
      </w:r>
      <w:r>
        <w:rPr>
          <w:rFonts w:hint="eastAsia" w:ascii="宋体" w:hAnsi="宋体" w:cs="宋体"/>
          <w:kern w:val="0"/>
          <w:sz w:val="24"/>
          <w:szCs w:val="24"/>
          <w:u w:val="single"/>
        </w:rPr>
        <w:t>按市政供水要求</w:t>
      </w:r>
      <w:r>
        <w:rPr>
          <w:rFonts w:ascii="宋体" w:hAnsi="宋体" w:cs="宋体"/>
          <w:kern w:val="0"/>
          <w:sz w:val="24"/>
          <w:szCs w:val="24"/>
          <w:u w:val="single"/>
        </w:rPr>
        <w:t xml:space="preserve">  </w:t>
      </w:r>
      <w:r>
        <w:rPr>
          <w:rFonts w:hint="eastAsia" w:ascii="宋体" w:hAnsi="宋体" w:cs="宋体"/>
          <w:kern w:val="0"/>
          <w:sz w:val="24"/>
          <w:szCs w:val="24"/>
        </w:rPr>
        <w:t>个；</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hint="eastAsia" w:ascii="宋体" w:hAnsi="宋体" w:cs="宋体"/>
          <w:kern w:val="0"/>
          <w:sz w:val="24"/>
          <w:szCs w:val="24"/>
        </w:rPr>
        <w:t>【污水泵】</w:t>
      </w:r>
      <w:r>
        <w:rPr>
          <w:rFonts w:ascii="宋体" w:cs="宋体"/>
          <w:kern w:val="0"/>
          <w:sz w:val="24"/>
          <w:szCs w:val="24"/>
          <w:u w:val="single"/>
        </w:rPr>
        <w:t xml:space="preserve">          </w:t>
      </w:r>
      <w:r>
        <w:rPr>
          <w:rFonts w:hint="eastAsia" w:ascii="宋体" w:hAnsi="宋体" w:cs="宋体"/>
          <w:kern w:val="0"/>
          <w:sz w:val="24"/>
          <w:szCs w:val="24"/>
          <w:u w:val="single"/>
        </w:rPr>
        <w:t>约</w:t>
      </w:r>
      <w:r>
        <w:rPr>
          <w:rFonts w:ascii="宋体" w:hAnsi="宋体" w:cs="宋体"/>
          <w:kern w:val="0"/>
          <w:sz w:val="24"/>
          <w:szCs w:val="24"/>
          <w:u w:val="single"/>
        </w:rPr>
        <w:t xml:space="preserve">    52       </w:t>
      </w:r>
      <w:r>
        <w:rPr>
          <w:rFonts w:hint="eastAsia" w:ascii="宋体" w:hAnsi="宋体" w:cs="宋体"/>
          <w:kern w:val="0"/>
          <w:sz w:val="24"/>
          <w:szCs w:val="24"/>
        </w:rPr>
        <w:t>个；</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hint="eastAsia" w:ascii="宋体" w:hAnsi="宋体" w:cs="宋体"/>
          <w:kern w:val="0"/>
          <w:sz w:val="24"/>
          <w:szCs w:val="24"/>
        </w:rPr>
        <w:t>【中水及设备系统】</w:t>
      </w:r>
      <w:r>
        <w:rPr>
          <w:rFonts w:ascii="宋体" w:cs="宋体"/>
          <w:kern w:val="0"/>
          <w:sz w:val="24"/>
          <w:szCs w:val="24"/>
          <w:u w:val="single"/>
        </w:rPr>
        <w:t xml:space="preserve">      </w:t>
      </w:r>
      <w:r>
        <w:rPr>
          <w:rFonts w:hint="eastAsia" w:ascii="宋体" w:hAnsi="宋体" w:cs="宋体"/>
          <w:kern w:val="0"/>
          <w:sz w:val="24"/>
          <w:szCs w:val="24"/>
          <w:u w:val="single"/>
        </w:rPr>
        <w:t>有</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hint="eastAsia" w:ascii="宋体" w:hAnsi="宋体" w:cs="宋体"/>
          <w:kern w:val="0"/>
          <w:sz w:val="24"/>
          <w:szCs w:val="24"/>
        </w:rPr>
        <w:t>【×】</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hAnsi="宋体" w:cs="宋体"/>
          <w:kern w:val="0"/>
          <w:sz w:val="24"/>
          <w:szCs w:val="24"/>
        </w:rPr>
        <w:t>4.</w:t>
      </w:r>
      <w:r>
        <w:rPr>
          <w:rFonts w:hint="eastAsia" w:ascii="宋体" w:hAnsi="宋体" w:cs="宋体"/>
          <w:kern w:val="0"/>
          <w:sz w:val="24"/>
          <w:szCs w:val="24"/>
        </w:rPr>
        <w:t>【燃气调压站】</w:t>
      </w:r>
      <w:r>
        <w:rPr>
          <w:rFonts w:ascii="宋体" w:cs="宋体"/>
          <w:kern w:val="0"/>
          <w:sz w:val="24"/>
          <w:szCs w:val="24"/>
          <w:u w:val="single"/>
        </w:rPr>
        <w:t xml:space="preserve">  1</w:t>
      </w:r>
      <w:r>
        <w:rPr>
          <w:rFonts w:hint="eastAsia" w:ascii="宋体" w:hAnsi="宋体" w:cs="宋体"/>
          <w:kern w:val="0"/>
          <w:sz w:val="24"/>
          <w:szCs w:val="24"/>
          <w:u w:val="single"/>
        </w:rPr>
        <w:t>个</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u w:val="single"/>
        </w:rPr>
      </w:pPr>
      <w:r>
        <w:rPr>
          <w:rFonts w:ascii="宋体" w:hAnsi="宋体" w:cs="宋体"/>
          <w:kern w:val="0"/>
          <w:sz w:val="24"/>
          <w:szCs w:val="24"/>
        </w:rPr>
        <w:t>5.</w:t>
      </w:r>
      <w:r>
        <w:rPr>
          <w:rFonts w:hint="eastAsia" w:ascii="宋体" w:hAnsi="宋体" w:cs="宋体"/>
          <w:kern w:val="0"/>
          <w:sz w:val="24"/>
          <w:szCs w:val="24"/>
        </w:rPr>
        <w:t>消防设施包括</w:t>
      </w:r>
      <w:r>
        <w:rPr>
          <w:rFonts w:ascii="宋体" w:cs="宋体"/>
          <w:kern w:val="0"/>
          <w:sz w:val="24"/>
          <w:szCs w:val="24"/>
          <w:u w:val="single"/>
        </w:rPr>
        <w:t xml:space="preserve">   </w:t>
      </w:r>
      <w:r>
        <w:rPr>
          <w:rFonts w:hint="eastAsia" w:ascii="宋体" w:hAnsi="宋体" w:cs="宋体"/>
          <w:kern w:val="0"/>
          <w:sz w:val="24"/>
          <w:szCs w:val="24"/>
          <w:u w:val="single"/>
        </w:rPr>
        <w:t>控制中心、自动火灾报警系统、消火栓系统、自动喷淋</w:t>
      </w:r>
      <w:r>
        <w:rPr>
          <w:rFonts w:ascii="宋体" w:hAnsi="宋体" w:cs="宋体"/>
          <w:kern w:val="0"/>
          <w:sz w:val="24"/>
          <w:szCs w:val="24"/>
          <w:u w:val="single"/>
        </w:rPr>
        <w:t>/</w:t>
      </w:r>
      <w:r>
        <w:rPr>
          <w:rFonts w:hint="eastAsia" w:ascii="宋体" w:hAnsi="宋体" w:cs="宋体"/>
          <w:kern w:val="0"/>
          <w:sz w:val="24"/>
          <w:szCs w:val="24"/>
          <w:u w:val="single"/>
        </w:rPr>
        <w:t>喷雾系统、排烟系统、正压消防送风系统、消防照明系统、灭火器、防火（卷帘）门；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cs="宋体"/>
          <w:kern w:val="0"/>
          <w:sz w:val="24"/>
          <w:szCs w:val="24"/>
        </w:rPr>
        <w:t>6.</w:t>
      </w:r>
      <w:r>
        <w:rPr>
          <w:rFonts w:hint="eastAsia" w:ascii="宋体" w:hAnsi="宋体" w:cs="宋体"/>
          <w:kern w:val="0"/>
          <w:sz w:val="24"/>
          <w:szCs w:val="24"/>
        </w:rPr>
        <w:t>监控设施包括</w:t>
      </w:r>
      <w:r>
        <w:rPr>
          <w:rFonts w:hint="eastAsia" w:ascii="宋体" w:hAnsi="宋体" w:cs="宋体"/>
          <w:kern w:val="0"/>
          <w:sz w:val="24"/>
          <w:szCs w:val="24"/>
          <w:u w:val="single"/>
        </w:rPr>
        <w:t>闭路监控系统，闭路监控系统，地下室车库及电梯前室</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hAnsi="宋体" w:cs="宋体"/>
          <w:kern w:val="0"/>
          <w:sz w:val="24"/>
          <w:szCs w:val="24"/>
        </w:rPr>
        <w:t>7.</w:t>
      </w:r>
      <w:r>
        <w:rPr>
          <w:rFonts w:hint="eastAsia" w:ascii="宋体" w:hAnsi="宋体" w:cs="宋体"/>
          <w:kern w:val="0"/>
          <w:sz w:val="24"/>
          <w:szCs w:val="24"/>
        </w:rPr>
        <w:t>避雷设施包括</w:t>
      </w:r>
      <w:r>
        <w:rPr>
          <w:rFonts w:hint="eastAsia" w:ascii="宋体" w:hAnsi="宋体" w:cs="宋体"/>
          <w:kern w:val="0"/>
          <w:sz w:val="24"/>
          <w:szCs w:val="24"/>
          <w:u w:val="single"/>
        </w:rPr>
        <w:t>各楼避雷针</w:t>
      </w:r>
      <w:r>
        <w:rPr>
          <w:rFonts w:ascii="宋体" w:hAnsi="宋体" w:cs="宋体"/>
          <w:kern w:val="0"/>
          <w:sz w:val="24"/>
          <w:szCs w:val="24"/>
          <w:u w:val="single"/>
        </w:rPr>
        <w:t>/</w:t>
      </w:r>
      <w:r>
        <w:rPr>
          <w:rFonts w:hint="eastAsia" w:ascii="宋体" w:hAnsi="宋体" w:cs="宋体"/>
          <w:kern w:val="0"/>
          <w:sz w:val="24"/>
          <w:szCs w:val="24"/>
          <w:u w:val="single"/>
        </w:rPr>
        <w:t>带、避雷引下线、避雷接地装置</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hAnsi="宋体" w:cs="宋体"/>
          <w:kern w:val="0"/>
          <w:sz w:val="24"/>
          <w:szCs w:val="24"/>
        </w:rPr>
        <w:t>8.</w:t>
      </w:r>
      <w:r>
        <w:rPr>
          <w:rFonts w:hint="eastAsia" w:ascii="宋体" w:hAnsi="宋体" w:cs="宋体"/>
          <w:kern w:val="0"/>
          <w:sz w:val="24"/>
          <w:szCs w:val="24"/>
        </w:rPr>
        <w:t>空调设备：【中央空调系统】使用范围</w:t>
      </w:r>
      <w:r>
        <w:rPr>
          <w:rFonts w:ascii="宋体" w:cs="宋体"/>
          <w:kern w:val="0"/>
          <w:sz w:val="24"/>
          <w:szCs w:val="24"/>
          <w:u w:val="single"/>
        </w:rPr>
        <w:t xml:space="preserve">   </w:t>
      </w:r>
      <w:r>
        <w:rPr>
          <w:rFonts w:hint="eastAsia" w:ascii="宋体" w:hAnsi="宋体" w:cs="宋体"/>
          <w:kern w:val="0"/>
          <w:sz w:val="24"/>
          <w:szCs w:val="24"/>
          <w:u w:val="single"/>
        </w:rPr>
        <w:t>无</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hAnsi="宋体" w:cs="宋体"/>
          <w:kern w:val="0"/>
          <w:sz w:val="24"/>
          <w:szCs w:val="24"/>
        </w:rPr>
        <w:t>9.</w:t>
      </w:r>
      <w:r>
        <w:rPr>
          <w:rFonts w:hint="eastAsia" w:ascii="宋体" w:hAnsi="宋体" w:cs="宋体"/>
          <w:kern w:val="0"/>
          <w:sz w:val="24"/>
          <w:szCs w:val="24"/>
        </w:rPr>
        <w:t>电视共用天线</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u w:val="single"/>
        </w:rPr>
      </w:pPr>
      <w:r>
        <w:rPr>
          <w:rFonts w:ascii="宋体" w:hAnsi="宋体" w:cs="宋体"/>
          <w:kern w:val="0"/>
          <w:sz w:val="24"/>
          <w:szCs w:val="24"/>
        </w:rPr>
        <w:t>10.</w:t>
      </w:r>
      <w:r>
        <w:rPr>
          <w:rFonts w:hint="eastAsia" w:ascii="宋体" w:hAnsi="宋体" w:cs="宋体"/>
          <w:kern w:val="0"/>
          <w:sz w:val="24"/>
          <w:szCs w:val="24"/>
        </w:rPr>
        <w:t>电脑网络线</w:t>
      </w:r>
      <w:r>
        <w:rPr>
          <w:rFonts w:ascii="宋体" w:cs="宋体"/>
          <w:kern w:val="0"/>
          <w:sz w:val="24"/>
          <w:szCs w:val="24"/>
          <w:u w:val="single"/>
        </w:rPr>
        <w:t xml:space="preserve">     </w:t>
      </w:r>
      <w:r>
        <w:rPr>
          <w:rFonts w:hint="eastAsia" w:ascii="宋体" w:hAnsi="宋体" w:cs="宋体"/>
          <w:kern w:val="0"/>
          <w:sz w:val="24"/>
          <w:szCs w:val="24"/>
          <w:u w:val="single"/>
        </w:rPr>
        <w:t>预留至弱电箱</w:t>
      </w:r>
      <w:r>
        <w:rPr>
          <w:rFonts w:ascii="宋体" w:hAnsi="宋体" w:cs="宋体"/>
          <w:kern w:val="0"/>
          <w:sz w:val="24"/>
          <w:szCs w:val="24"/>
          <w:u w:val="single"/>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hAnsi="宋体" w:cs="宋体"/>
          <w:kern w:val="0"/>
          <w:sz w:val="24"/>
          <w:szCs w:val="24"/>
        </w:rPr>
        <w:t>11.</w:t>
      </w:r>
      <w:r>
        <w:rPr>
          <w:rFonts w:hint="eastAsia" w:ascii="宋体" w:hAnsi="宋体" w:cs="宋体"/>
          <w:kern w:val="0"/>
          <w:sz w:val="24"/>
          <w:szCs w:val="24"/>
        </w:rPr>
        <w:t>电讯电话</w:t>
      </w:r>
      <w:r>
        <w:rPr>
          <w:rFonts w:ascii="宋体" w:cs="宋体"/>
          <w:kern w:val="0"/>
          <w:sz w:val="24"/>
          <w:szCs w:val="24"/>
          <w:u w:val="single"/>
        </w:rPr>
        <w:t xml:space="preserve">       </w:t>
      </w:r>
      <w:r>
        <w:rPr>
          <w:rFonts w:hint="eastAsia" w:ascii="宋体" w:hAnsi="宋体" w:cs="宋体"/>
          <w:kern w:val="0"/>
          <w:sz w:val="24"/>
          <w:szCs w:val="24"/>
          <w:u w:val="single"/>
        </w:rPr>
        <w:t>预留至弱电箱</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hAnsi="宋体" w:cs="宋体"/>
          <w:kern w:val="0"/>
          <w:sz w:val="24"/>
          <w:szCs w:val="24"/>
        </w:rPr>
        <w:t>12.</w:t>
      </w:r>
      <w:r>
        <w:rPr>
          <w:rFonts w:hint="eastAsia" w:ascii="宋体" w:hAnsi="宋体" w:cs="宋体"/>
          <w:kern w:val="0"/>
          <w:sz w:val="24"/>
          <w:szCs w:val="24"/>
        </w:rPr>
        <w:t>车道；</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hAnsi="宋体" w:cs="宋体"/>
          <w:kern w:val="0"/>
          <w:sz w:val="24"/>
          <w:szCs w:val="24"/>
        </w:rPr>
        <w:t>13.</w:t>
      </w:r>
      <w:r>
        <w:rPr>
          <w:rFonts w:hint="eastAsia" w:ascii="宋体" w:hAnsi="宋体" w:cs="宋体"/>
          <w:kern w:val="0"/>
          <w:sz w:val="24"/>
          <w:szCs w:val="24"/>
        </w:rPr>
        <w:t>地上机动车停车场</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个车位</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平方米；</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hAnsi="宋体" w:cs="宋体"/>
          <w:kern w:val="0"/>
          <w:sz w:val="24"/>
          <w:szCs w:val="24"/>
        </w:rPr>
        <w:t>14.</w:t>
      </w:r>
      <w:r>
        <w:rPr>
          <w:rFonts w:hint="eastAsia" w:ascii="宋体" w:hAnsi="宋体" w:cs="宋体"/>
          <w:kern w:val="0"/>
          <w:sz w:val="24"/>
          <w:szCs w:val="24"/>
        </w:rPr>
        <w:t>自行车库</w:t>
      </w:r>
      <w:r>
        <w:rPr>
          <w:rFonts w:ascii="宋体" w:cs="宋体"/>
          <w:kern w:val="0"/>
          <w:sz w:val="24"/>
          <w:szCs w:val="24"/>
          <w:u w:val="single"/>
        </w:rPr>
        <w:t xml:space="preserve">  1715.39  </w:t>
      </w:r>
      <w:r>
        <w:rPr>
          <w:rFonts w:hint="eastAsia" w:ascii="宋体" w:hAnsi="宋体" w:cs="宋体"/>
          <w:kern w:val="0"/>
          <w:sz w:val="24"/>
          <w:szCs w:val="24"/>
        </w:rPr>
        <w:t>平方米；</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hAnsi="宋体" w:cs="宋体"/>
          <w:kern w:val="0"/>
          <w:sz w:val="24"/>
          <w:szCs w:val="24"/>
        </w:rPr>
        <w:t>15.</w:t>
      </w:r>
      <w:r>
        <w:rPr>
          <w:rFonts w:hint="eastAsia" w:ascii="宋体" w:hAnsi="宋体" w:cs="宋体"/>
          <w:kern w:val="0"/>
          <w:sz w:val="24"/>
          <w:szCs w:val="24"/>
        </w:rPr>
        <w:t>垃圾中转站</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个；</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hAnsi="宋体" w:cs="宋体"/>
          <w:kern w:val="0"/>
          <w:sz w:val="24"/>
          <w:szCs w:val="24"/>
        </w:rPr>
        <w:t>16.</w:t>
      </w:r>
      <w:r>
        <w:rPr>
          <w:rFonts w:hint="eastAsia" w:ascii="宋体" w:hAnsi="宋体" w:cs="宋体"/>
          <w:kern w:val="0"/>
          <w:sz w:val="24"/>
          <w:szCs w:val="24"/>
        </w:rPr>
        <w:t>信报箱</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个；</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hAnsi="宋体" w:cs="宋体"/>
          <w:kern w:val="0"/>
          <w:sz w:val="24"/>
          <w:szCs w:val="24"/>
        </w:rPr>
        <w:t>17.</w:t>
      </w:r>
      <w:r>
        <w:rPr>
          <w:rFonts w:hint="eastAsia" w:ascii="宋体" w:hAnsi="宋体" w:cs="宋体"/>
          <w:kern w:val="0"/>
          <w:sz w:val="24"/>
          <w:szCs w:val="24"/>
        </w:rPr>
        <w:t>值班室</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平方米；</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hAnsi="宋体" w:cs="宋体"/>
          <w:kern w:val="0"/>
          <w:sz w:val="24"/>
          <w:szCs w:val="24"/>
        </w:rPr>
        <w:t>18.</w:t>
      </w:r>
      <w:r>
        <w:rPr>
          <w:rFonts w:hint="eastAsia" w:ascii="宋体" w:hAnsi="宋体" w:cs="宋体"/>
          <w:kern w:val="0"/>
          <w:sz w:val="24"/>
          <w:szCs w:val="24"/>
        </w:rPr>
        <w:t>物业服务用房</w:t>
      </w:r>
      <w:r>
        <w:rPr>
          <w:rFonts w:ascii="宋体" w:cs="宋体"/>
          <w:kern w:val="0"/>
          <w:sz w:val="24"/>
          <w:szCs w:val="24"/>
          <w:u w:val="single"/>
        </w:rPr>
        <w:t xml:space="preserve">  167.59   </w:t>
      </w:r>
      <w:r>
        <w:rPr>
          <w:rFonts w:hint="eastAsia" w:ascii="宋体" w:hAnsi="宋体" w:cs="宋体"/>
          <w:kern w:val="0"/>
          <w:sz w:val="24"/>
          <w:szCs w:val="24"/>
        </w:rPr>
        <w:t>平方米；</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hAnsi="宋体" w:cs="宋体"/>
          <w:kern w:val="0"/>
          <w:sz w:val="24"/>
          <w:szCs w:val="24"/>
        </w:rPr>
        <w:t>19.</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hint="eastAsia" w:ascii="宋体" w:hAnsi="宋体" w:cs="宋体"/>
          <w:kern w:val="0"/>
          <w:sz w:val="24"/>
          <w:szCs w:val="24"/>
        </w:rPr>
        <w:t>附件五：</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20" w:lineRule="exact"/>
        <w:jc w:val="center"/>
        <w:rPr>
          <w:rFonts w:ascii="宋体" w:hAnsi="宋体" w:cs="宋体"/>
          <w:b/>
          <w:bCs/>
          <w:kern w:val="0"/>
          <w:sz w:val="32"/>
          <w:szCs w:val="32"/>
        </w:rPr>
      </w:pPr>
      <w:r>
        <w:rPr>
          <w:rFonts w:hint="eastAsia" w:ascii="宋体" w:hAnsi="宋体" w:cs="宋体"/>
          <w:b/>
          <w:bCs/>
          <w:kern w:val="0"/>
          <w:sz w:val="32"/>
          <w:szCs w:val="32"/>
        </w:rPr>
        <w:t>前期物业服务标准（住宅物业服务标准（二级））</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20" w:lineRule="exact"/>
        <w:jc w:val="center"/>
        <w:rPr>
          <w:rFonts w:ascii="宋体" w:hAnsi="宋体" w:cs="宋体"/>
          <w:b/>
          <w:bCs/>
          <w:kern w:val="0"/>
          <w:sz w:val="32"/>
          <w:szCs w:val="32"/>
        </w:rPr>
      </w:pPr>
      <w:r>
        <w:rPr>
          <w:rFonts w:hint="eastAsia" w:ascii="宋体" w:hAnsi="宋体" w:cs="宋体"/>
          <w:b/>
          <w:bCs/>
          <w:kern w:val="0"/>
          <w:sz w:val="32"/>
          <w:szCs w:val="32"/>
        </w:rPr>
        <w:t>（北京市地方标准，编号：</w:t>
      </w:r>
      <w:r>
        <w:rPr>
          <w:rFonts w:ascii="宋体" w:hAnsi="宋体" w:cs="宋体"/>
          <w:b/>
          <w:bCs/>
          <w:kern w:val="0"/>
          <w:sz w:val="32"/>
          <w:szCs w:val="32"/>
        </w:rPr>
        <w:t>DB11/T 751-2010</w:t>
      </w:r>
      <w:r>
        <w:rPr>
          <w:rFonts w:hint="eastAsia" w:ascii="宋体" w:hAnsi="宋体" w:cs="宋体"/>
          <w:b/>
          <w:bCs/>
          <w:kern w:val="0"/>
          <w:sz w:val="32"/>
          <w:szCs w:val="32"/>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cs="宋体"/>
          <w:kern w:val="0"/>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一、基本要求</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1.1</w:t>
      </w:r>
      <w:r>
        <w:rPr>
          <w:rFonts w:hint="eastAsia" w:ascii="宋体" w:hAnsi="宋体" w:cs="宋体"/>
          <w:kern w:val="0"/>
        </w:rPr>
        <w:t>客户服务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1.1.1</w:t>
      </w:r>
      <w:r>
        <w:rPr>
          <w:rFonts w:hint="eastAsia" w:ascii="宋体" w:hAnsi="宋体" w:cs="宋体"/>
          <w:kern w:val="0"/>
        </w:rPr>
        <w:t>设置客户服务场所，配置基本办公设备。</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1.1.2</w:t>
      </w:r>
      <w:r>
        <w:rPr>
          <w:rFonts w:hint="eastAsia" w:ascii="宋体" w:hAnsi="宋体" w:cs="宋体"/>
          <w:kern w:val="0"/>
        </w:rPr>
        <w:t>公示物业服务企业资质证书或复印件、项目负责人照片，物业服务事项、服务标准、收费项目、收费标准等相关信息。提供特约服务的，公示特约服务项目及服务标准、收费标准。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1.1.3</w:t>
      </w:r>
      <w:r>
        <w:rPr>
          <w:rFonts w:hint="eastAsia" w:ascii="宋体" w:hAnsi="宋体" w:cs="宋体"/>
          <w:kern w:val="0"/>
        </w:rPr>
        <w:t>客户服务场所工作时间，工作日不少于</w:t>
      </w:r>
      <w:r>
        <w:rPr>
          <w:rFonts w:ascii="宋体" w:hAnsi="宋体" w:cs="宋体"/>
          <w:kern w:val="0"/>
        </w:rPr>
        <w:t>8</w:t>
      </w:r>
      <w:r>
        <w:rPr>
          <w:rFonts w:hint="eastAsia" w:ascii="宋体" w:hAnsi="宋体" w:cs="宋体"/>
          <w:kern w:val="0"/>
        </w:rPr>
        <w:t>小时，其他时间设置值班人员。</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1.1.4</w:t>
      </w:r>
      <w:r>
        <w:rPr>
          <w:rFonts w:hint="eastAsia" w:ascii="宋体" w:hAnsi="宋体" w:cs="宋体"/>
          <w:kern w:val="0"/>
        </w:rPr>
        <w:t>设置并公示</w:t>
      </w:r>
      <w:r>
        <w:rPr>
          <w:rFonts w:ascii="宋体" w:hAnsi="宋体" w:cs="宋体"/>
          <w:kern w:val="0"/>
        </w:rPr>
        <w:t xml:space="preserve"> 24</w:t>
      </w:r>
      <w:r>
        <w:rPr>
          <w:rFonts w:hint="eastAsia" w:ascii="宋体" w:hAnsi="宋体" w:cs="宋体"/>
          <w:kern w:val="0"/>
        </w:rPr>
        <w:t>小时服务电话。</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1.2</w:t>
      </w:r>
      <w:r>
        <w:rPr>
          <w:rFonts w:hint="eastAsia" w:ascii="宋体" w:hAnsi="宋体" w:cs="宋体"/>
          <w:kern w:val="0"/>
        </w:rPr>
        <w:t>人员</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1.2.1</w:t>
      </w:r>
      <w:r>
        <w:rPr>
          <w:rFonts w:hint="eastAsia" w:ascii="宋体" w:hAnsi="宋体" w:cs="宋体"/>
          <w:kern w:val="0"/>
        </w:rPr>
        <w:t>从业人员按照相关规定取得职业资格证书。</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1.2.2</w:t>
      </w:r>
      <w:r>
        <w:rPr>
          <w:rFonts w:hint="eastAsia" w:ascii="宋体" w:hAnsi="宋体" w:cs="宋体"/>
          <w:kern w:val="0"/>
        </w:rPr>
        <w:t>从业人员统一着装，佩戴标志。</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1.2.3</w:t>
      </w:r>
      <w:r>
        <w:rPr>
          <w:rFonts w:hint="eastAsia" w:ascii="宋体" w:hAnsi="宋体" w:cs="宋体"/>
          <w:kern w:val="0"/>
        </w:rPr>
        <w:t>配备物业服务项目负责人，房屋建筑安全管理员。</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1.2.4</w:t>
      </w:r>
      <w:r>
        <w:rPr>
          <w:rFonts w:hint="eastAsia" w:ascii="宋体" w:hAnsi="宋体" w:cs="宋体"/>
          <w:kern w:val="0"/>
        </w:rPr>
        <w:t>项目负责人具有</w:t>
      </w:r>
      <w:r>
        <w:rPr>
          <w:rFonts w:ascii="宋体" w:hAnsi="宋体" w:cs="宋体"/>
          <w:kern w:val="0"/>
        </w:rPr>
        <w:t xml:space="preserve"> 3 </w:t>
      </w:r>
      <w:r>
        <w:rPr>
          <w:rFonts w:hint="eastAsia" w:ascii="宋体" w:hAnsi="宋体" w:cs="宋体"/>
          <w:kern w:val="0"/>
        </w:rPr>
        <w:t>年以上物业服务企业管理工作经历，为本市项目负责人信息档案登记在册人员。</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1.3</w:t>
      </w:r>
      <w:r>
        <w:rPr>
          <w:rFonts w:hint="eastAsia" w:ascii="宋体" w:hAnsi="宋体" w:cs="宋体"/>
          <w:kern w:val="0"/>
        </w:rPr>
        <w:t>制度</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1.3.1</w:t>
      </w:r>
      <w:r>
        <w:rPr>
          <w:rFonts w:hint="eastAsia" w:ascii="宋体" w:hAnsi="宋体" w:cs="宋体"/>
          <w:kern w:val="0"/>
        </w:rPr>
        <w:t>建立共用部位及共用设施设备维修养护、消防安全防范、绿化养护、环境卫生、公共序维护等管理制度。</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1.3.2</w:t>
      </w:r>
      <w:r>
        <w:rPr>
          <w:rFonts w:hint="eastAsia" w:ascii="宋体" w:hAnsi="宋体" w:cs="宋体"/>
          <w:kern w:val="0"/>
        </w:rPr>
        <w:t>建立突发公共事件的应急预案。</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1.3.3</w:t>
      </w:r>
      <w:r>
        <w:rPr>
          <w:rFonts w:hint="eastAsia" w:ascii="宋体" w:hAnsi="宋体" w:cs="宋体"/>
          <w:kern w:val="0"/>
        </w:rPr>
        <w:t>建立物业服务工作记录。</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1.4</w:t>
      </w:r>
      <w:r>
        <w:rPr>
          <w:rFonts w:hint="eastAsia" w:ascii="宋体" w:hAnsi="宋体" w:cs="宋体"/>
          <w:kern w:val="0"/>
        </w:rPr>
        <w:t>档案</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1.4.1</w:t>
      </w:r>
      <w:r>
        <w:rPr>
          <w:rFonts w:hint="eastAsia" w:ascii="宋体" w:hAnsi="宋体" w:cs="宋体"/>
          <w:kern w:val="0"/>
        </w:rPr>
        <w:t>建立物业管理档案。</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1.4.2</w:t>
      </w:r>
      <w:r>
        <w:rPr>
          <w:rFonts w:hint="eastAsia" w:ascii="宋体" w:hAnsi="宋体" w:cs="宋体"/>
          <w:kern w:val="0"/>
        </w:rPr>
        <w:t>配备档案管理人员。</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1.4.3</w:t>
      </w:r>
      <w:r>
        <w:rPr>
          <w:rFonts w:hint="eastAsia" w:ascii="宋体" w:hAnsi="宋体" w:cs="宋体"/>
          <w:kern w:val="0"/>
        </w:rPr>
        <w:t>应用计算机管理基本信息、基础资料。</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1.5</w:t>
      </w:r>
      <w:r>
        <w:rPr>
          <w:rFonts w:hint="eastAsia" w:ascii="宋体" w:hAnsi="宋体" w:cs="宋体"/>
          <w:kern w:val="0"/>
        </w:rPr>
        <w:t>标志设置安全警示、作业施工警示、温馨提示等物业服务标志。</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1.6</w:t>
      </w:r>
      <w:r>
        <w:rPr>
          <w:rFonts w:hint="eastAsia" w:ascii="宋体" w:hAnsi="宋体" w:cs="宋体"/>
          <w:kern w:val="0"/>
        </w:rPr>
        <w:t>客户服务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1.6.1</w:t>
      </w:r>
      <w:r>
        <w:rPr>
          <w:rFonts w:hint="eastAsia" w:ascii="宋体" w:hAnsi="宋体" w:cs="宋体"/>
          <w:kern w:val="0"/>
        </w:rPr>
        <w:t>每年第一季度公示上一年度物业服务合同履行情况、收支情况、本年度收支预算。</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1.6.2</w:t>
      </w:r>
      <w:r>
        <w:rPr>
          <w:rFonts w:hint="eastAsia" w:ascii="宋体" w:hAnsi="宋体" w:cs="宋体"/>
          <w:kern w:val="0"/>
        </w:rPr>
        <w:t>涉及业主或使用人正常生活的重要物业服务事项，</w:t>
      </w:r>
      <w:r>
        <w:rPr>
          <w:rFonts w:ascii="宋体" w:hAnsi="宋体" w:cs="宋体"/>
          <w:kern w:val="0"/>
        </w:rPr>
        <w:t xml:space="preserve"> </w:t>
      </w:r>
      <w:r>
        <w:rPr>
          <w:rFonts w:hint="eastAsia" w:ascii="宋体" w:hAnsi="宋体" w:cs="宋体"/>
          <w:kern w:val="0"/>
        </w:rPr>
        <w:t>应在主要出入口、各楼单元门内张贴通知，履行告知义务。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1.6.3</w:t>
      </w:r>
      <w:r>
        <w:rPr>
          <w:rFonts w:hint="eastAsia" w:ascii="宋体" w:hAnsi="宋体" w:cs="宋体"/>
          <w:kern w:val="0"/>
        </w:rPr>
        <w:t>对违反治安、规划、环保等方面法律、法规规定的行为，应劝阻并报告相关行政主管部门。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1.6.4</w:t>
      </w:r>
      <w:r>
        <w:rPr>
          <w:rFonts w:hint="eastAsia" w:ascii="宋体" w:hAnsi="宋体" w:cs="宋体"/>
          <w:kern w:val="0"/>
        </w:rPr>
        <w:t>水、电急修</w:t>
      </w:r>
      <w:r>
        <w:rPr>
          <w:rFonts w:ascii="宋体" w:hAnsi="宋体" w:cs="宋体"/>
          <w:kern w:val="0"/>
        </w:rPr>
        <w:t>20</w:t>
      </w:r>
      <w:r>
        <w:rPr>
          <w:rFonts w:hint="eastAsia" w:ascii="宋体" w:hAnsi="宋体" w:cs="宋体"/>
          <w:kern w:val="0"/>
        </w:rPr>
        <w:t>分钟内、其它报修按双方约定时间到达现场；由专项服务企业负责的设施设备应在</w:t>
      </w:r>
      <w:r>
        <w:rPr>
          <w:rFonts w:ascii="宋体" w:hAnsi="宋体" w:cs="宋体"/>
          <w:kern w:val="0"/>
        </w:rPr>
        <w:t>30</w:t>
      </w:r>
      <w:r>
        <w:rPr>
          <w:rFonts w:hint="eastAsia" w:ascii="宋体" w:hAnsi="宋体" w:cs="宋体"/>
          <w:kern w:val="0"/>
        </w:rPr>
        <w:t>分钟内告知。</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1.6.5</w:t>
      </w:r>
      <w:r>
        <w:rPr>
          <w:rFonts w:hint="eastAsia" w:ascii="宋体" w:hAnsi="宋体" w:cs="宋体"/>
          <w:kern w:val="0"/>
        </w:rPr>
        <w:t>业主或使用人提出的意见、建议、投诉在</w:t>
      </w:r>
      <w:r>
        <w:rPr>
          <w:rFonts w:ascii="宋体" w:hAnsi="宋体" w:cs="宋体"/>
          <w:kern w:val="0"/>
        </w:rPr>
        <w:t>3</w:t>
      </w:r>
      <w:r>
        <w:rPr>
          <w:rFonts w:hint="eastAsia" w:ascii="宋体" w:hAnsi="宋体" w:cs="宋体"/>
          <w:kern w:val="0"/>
        </w:rPr>
        <w:t>个工作日内回复。</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1.6.6</w:t>
      </w:r>
      <w:r>
        <w:rPr>
          <w:rFonts w:hint="eastAsia" w:ascii="宋体" w:hAnsi="宋体" w:cs="宋体"/>
          <w:kern w:val="0"/>
        </w:rPr>
        <w:t>每年公开征集</w:t>
      </w:r>
      <w:r>
        <w:rPr>
          <w:rFonts w:ascii="宋体" w:hAnsi="宋体" w:cs="宋体"/>
          <w:kern w:val="0"/>
        </w:rPr>
        <w:t xml:space="preserve"> 1 </w:t>
      </w:r>
      <w:r>
        <w:rPr>
          <w:rFonts w:hint="eastAsia" w:ascii="宋体" w:hAnsi="宋体" w:cs="宋体"/>
          <w:kern w:val="0"/>
        </w:rPr>
        <w:t>次物业服务意见，公示整改情况。</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1.6.7</w:t>
      </w:r>
      <w:r>
        <w:rPr>
          <w:rFonts w:hint="eastAsia" w:ascii="宋体" w:hAnsi="宋体" w:cs="宋体"/>
          <w:kern w:val="0"/>
        </w:rPr>
        <w:t>配合相关部门进行公益性宣传。</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1.6.8</w:t>
      </w:r>
      <w:r>
        <w:rPr>
          <w:rFonts w:hint="eastAsia" w:ascii="宋体" w:hAnsi="宋体" w:cs="宋体"/>
          <w:kern w:val="0"/>
        </w:rPr>
        <w:t>按规定投保物业共用部位、共用设施设备及公众责任保险。</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 xml:space="preserve">1.7 </w:t>
      </w:r>
      <w:r>
        <w:rPr>
          <w:rFonts w:hint="eastAsia" w:ascii="宋体" w:hAnsi="宋体" w:cs="宋体"/>
          <w:kern w:val="0"/>
        </w:rPr>
        <w:t>专项服务委托管理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1.7.1</w:t>
      </w:r>
      <w:r>
        <w:rPr>
          <w:rFonts w:hint="eastAsia" w:ascii="宋体" w:hAnsi="宋体" w:cs="宋体"/>
          <w:kern w:val="0"/>
        </w:rPr>
        <w:t>签订专项服务委托合同，明确各方权利义务。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1.7.2</w:t>
      </w:r>
      <w:r>
        <w:rPr>
          <w:rFonts w:hint="eastAsia" w:ascii="宋体" w:hAnsi="宋体" w:cs="宋体"/>
          <w:kern w:val="0"/>
        </w:rPr>
        <w:t>专项服务企业应符合相关行政主管部门的资质要求；操作人员应持有相应的职业资格证书。</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1.7.3</w:t>
      </w:r>
      <w:r>
        <w:rPr>
          <w:rFonts w:hint="eastAsia" w:ascii="宋体" w:hAnsi="宋体" w:cs="宋体"/>
          <w:kern w:val="0"/>
        </w:rPr>
        <w:t>专项服务企业人员佩戴标志。</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1.7.4</w:t>
      </w:r>
      <w:r>
        <w:rPr>
          <w:rFonts w:hint="eastAsia" w:ascii="宋体" w:hAnsi="宋体" w:cs="宋体"/>
          <w:kern w:val="0"/>
        </w:rPr>
        <w:t>对专项服务进行监督及评价。</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2"/>
        <w:rPr>
          <w:rFonts w:ascii="宋体" w:hAnsi="宋体" w:cs="宋体"/>
          <w:b/>
          <w:bCs/>
          <w:kern w:val="0"/>
        </w:rPr>
      </w:pPr>
      <w:r>
        <w:rPr>
          <w:rFonts w:hint="eastAsia" w:ascii="宋体" w:hAnsi="宋体" w:cs="宋体"/>
          <w:b/>
          <w:bCs/>
          <w:kern w:val="0"/>
        </w:rPr>
        <w:t>二、共用部位及共用设施设备运行、维修养护</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cs="宋体"/>
          <w:kern w:val="0"/>
        </w:rPr>
        <w:t>2.1</w:t>
      </w:r>
      <w:r>
        <w:rPr>
          <w:rFonts w:hint="eastAsia" w:ascii="宋体" w:hAnsi="宋体" w:cs="宋体"/>
          <w:kern w:val="0"/>
        </w:rPr>
        <w:t>综合管理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2.1.1</w:t>
      </w:r>
      <w:r>
        <w:rPr>
          <w:rFonts w:hint="eastAsia" w:ascii="宋体" w:hAnsi="宋体" w:cs="宋体"/>
          <w:kern w:val="0"/>
        </w:rPr>
        <w:t>建立房屋及共用设施设备的基础档案。</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2.1.2</w:t>
      </w:r>
      <w:r>
        <w:rPr>
          <w:rFonts w:hint="eastAsia" w:ascii="宋体" w:hAnsi="宋体" w:cs="宋体"/>
          <w:kern w:val="0"/>
        </w:rPr>
        <w:t>运行、检查、维修养护记录应每月归档。</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2.1.3</w:t>
      </w:r>
      <w:r>
        <w:rPr>
          <w:rFonts w:hint="eastAsia" w:ascii="宋体" w:hAnsi="宋体" w:cs="宋体"/>
          <w:kern w:val="0"/>
        </w:rPr>
        <w:t>组织实施房屋使用安全情况评估检查。</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2.1.4</w:t>
      </w:r>
      <w:r>
        <w:rPr>
          <w:rFonts w:hint="eastAsia" w:ascii="宋体" w:hAnsi="宋体" w:cs="宋体"/>
          <w:kern w:val="0"/>
        </w:rPr>
        <w:t>共用部位检查中发现的问题，应按照责任范围编制、修缮计划，并按计划组织修缮；共用设施设备运行中出现的</w:t>
      </w:r>
      <w:r>
        <w:rPr>
          <w:rFonts w:ascii="宋体" w:hAnsi="宋体" w:cs="宋体"/>
          <w:kern w:val="0"/>
        </w:rPr>
        <w:t xml:space="preserve"> </w:t>
      </w:r>
      <w:r>
        <w:rPr>
          <w:rFonts w:hint="eastAsia" w:ascii="宋体" w:hAnsi="宋体" w:cs="宋体"/>
          <w:kern w:val="0"/>
        </w:rPr>
        <w:t>故障及检查中发现的问题，应即时组织修复。</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2.1.5</w:t>
      </w:r>
      <w:r>
        <w:rPr>
          <w:rFonts w:hint="eastAsia" w:ascii="宋体" w:hAnsi="宋体" w:cs="宋体"/>
          <w:kern w:val="0"/>
        </w:rPr>
        <w:t>每年第四季度制定下一年度维修养护计划。</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2.1.6</w:t>
      </w:r>
      <w:r>
        <w:rPr>
          <w:rFonts w:hint="eastAsia" w:ascii="宋体" w:hAnsi="宋体" w:cs="宋体"/>
          <w:kern w:val="0"/>
        </w:rPr>
        <w:t>特种设备按照有关规定运行、维修养护和定期检测。</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2.1.7</w:t>
      </w:r>
      <w:r>
        <w:rPr>
          <w:rFonts w:hint="eastAsia" w:ascii="宋体" w:hAnsi="宋体" w:cs="宋体"/>
          <w:kern w:val="0"/>
        </w:rPr>
        <w:t>雷电、强降水、大风、沙尘暴等极端天气前后进行</w:t>
      </w:r>
      <w:r>
        <w:rPr>
          <w:rFonts w:ascii="宋体" w:hAnsi="宋体" w:cs="宋体"/>
          <w:kern w:val="0"/>
        </w:rPr>
        <w:t xml:space="preserve"> </w:t>
      </w:r>
      <w:r>
        <w:rPr>
          <w:rFonts w:hint="eastAsia" w:ascii="宋体" w:hAnsi="宋体" w:cs="宋体"/>
          <w:kern w:val="0"/>
        </w:rPr>
        <w:t>检查并落实防范措施。</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2.1.8</w:t>
      </w:r>
      <w:r>
        <w:rPr>
          <w:rFonts w:hint="eastAsia" w:ascii="宋体" w:hAnsi="宋体" w:cs="宋体"/>
          <w:kern w:val="0"/>
        </w:rPr>
        <w:t>设备机房</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w:t>
      </w:r>
      <w:r>
        <w:rPr>
          <w:rFonts w:ascii="宋体" w:hAnsi="宋体" w:cs="宋体"/>
          <w:kern w:val="0"/>
        </w:rPr>
        <w:t>1</w:t>
      </w:r>
      <w:r>
        <w:rPr>
          <w:rFonts w:hint="eastAsia" w:ascii="宋体" w:hAnsi="宋体" w:cs="宋体"/>
          <w:kern w:val="0"/>
        </w:rPr>
        <w:t>）每月清洁</w:t>
      </w:r>
      <w:r>
        <w:rPr>
          <w:rFonts w:ascii="宋体" w:hAnsi="宋体" w:cs="宋体"/>
          <w:kern w:val="0"/>
        </w:rPr>
        <w:t>1</w:t>
      </w:r>
      <w:r>
        <w:rPr>
          <w:rFonts w:hint="eastAsia" w:ascii="宋体" w:hAnsi="宋体" w:cs="宋体"/>
          <w:kern w:val="0"/>
        </w:rPr>
        <w:t>次，室内无杂物。</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w:t>
      </w:r>
      <w:r>
        <w:rPr>
          <w:rFonts w:ascii="宋体" w:hAnsi="宋体" w:cs="宋体"/>
          <w:kern w:val="0"/>
        </w:rPr>
        <w:t>2</w:t>
      </w:r>
      <w:r>
        <w:rPr>
          <w:rFonts w:hint="eastAsia" w:ascii="宋体" w:hAnsi="宋体" w:cs="宋体"/>
          <w:kern w:val="0"/>
        </w:rPr>
        <w:t>）设置挡鼠板、鼠药盒或粘鼠板。</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w:t>
      </w:r>
      <w:r>
        <w:rPr>
          <w:rFonts w:ascii="宋体" w:hAnsi="宋体" w:cs="宋体"/>
          <w:kern w:val="0"/>
        </w:rPr>
        <w:t>3</w:t>
      </w:r>
      <w:r>
        <w:rPr>
          <w:rFonts w:hint="eastAsia" w:ascii="宋体" w:hAnsi="宋体" w:cs="宋体"/>
          <w:kern w:val="0"/>
        </w:rPr>
        <w:t>）在明显易取位置配备消防器材，确保完好有效。</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w:t>
      </w:r>
      <w:r>
        <w:rPr>
          <w:rFonts w:ascii="宋体" w:hAnsi="宋体" w:cs="宋体"/>
          <w:kern w:val="0"/>
        </w:rPr>
        <w:t>4</w:t>
      </w:r>
      <w:r>
        <w:rPr>
          <w:rFonts w:hint="eastAsia" w:ascii="宋体" w:hAnsi="宋体" w:cs="宋体"/>
          <w:kern w:val="0"/>
        </w:rPr>
        <w:t>）</w:t>
      </w:r>
      <w:r>
        <w:rPr>
          <w:rFonts w:ascii="宋体" w:hAnsi="宋体" w:cs="宋体"/>
          <w:kern w:val="0"/>
        </w:rPr>
        <w:t xml:space="preserve"> </w:t>
      </w:r>
      <w:r>
        <w:rPr>
          <w:rFonts w:hint="eastAsia" w:ascii="宋体" w:hAnsi="宋体" w:cs="宋体"/>
          <w:kern w:val="0"/>
        </w:rPr>
        <w:t>设施设备标志、标牌齐全。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w:t>
      </w:r>
      <w:r>
        <w:rPr>
          <w:rFonts w:ascii="宋体" w:hAnsi="宋体" w:cs="宋体"/>
          <w:kern w:val="0"/>
        </w:rPr>
        <w:t>5</w:t>
      </w:r>
      <w:r>
        <w:rPr>
          <w:rFonts w:hint="eastAsia" w:ascii="宋体" w:hAnsi="宋体" w:cs="宋体"/>
          <w:kern w:val="0"/>
        </w:rPr>
        <w:t>）</w:t>
      </w:r>
      <w:r>
        <w:rPr>
          <w:rFonts w:ascii="宋体" w:hAnsi="宋体" w:cs="宋体"/>
          <w:kern w:val="0"/>
        </w:rPr>
        <w:t xml:space="preserve"> </w:t>
      </w:r>
      <w:r>
        <w:rPr>
          <w:rFonts w:hint="eastAsia" w:ascii="宋体" w:hAnsi="宋体" w:cs="宋体"/>
          <w:kern w:val="0"/>
        </w:rPr>
        <w:t>张贴或悬挂相关制度、证书。</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2.2</w:t>
      </w:r>
      <w:r>
        <w:rPr>
          <w:rFonts w:hint="eastAsia" w:ascii="宋体" w:hAnsi="宋体" w:cs="宋体"/>
          <w:kern w:val="0"/>
        </w:rPr>
        <w:t>共用部位</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2.2.1</w:t>
      </w:r>
      <w:r>
        <w:rPr>
          <w:rFonts w:hint="eastAsia" w:ascii="宋体" w:hAnsi="宋体" w:cs="宋体"/>
          <w:kern w:val="0"/>
        </w:rPr>
        <w:t>房屋结构</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每季度检查</w:t>
      </w:r>
      <w:r>
        <w:rPr>
          <w:rFonts w:ascii="宋体" w:hAnsi="宋体" w:cs="宋体"/>
          <w:kern w:val="0"/>
        </w:rPr>
        <w:t xml:space="preserve"> 1 </w:t>
      </w:r>
      <w:r>
        <w:rPr>
          <w:rFonts w:hint="eastAsia" w:ascii="宋体" w:hAnsi="宋体" w:cs="宋体"/>
          <w:kern w:val="0"/>
        </w:rPr>
        <w:t>次梁、板、柱等结构构件，外观出现变形、</w:t>
      </w:r>
      <w:r>
        <w:rPr>
          <w:rFonts w:ascii="宋体" w:hAnsi="宋体" w:cs="宋体"/>
          <w:kern w:val="0"/>
        </w:rPr>
        <w:t xml:space="preserve"> </w:t>
      </w:r>
      <w:r>
        <w:rPr>
          <w:rFonts w:hint="eastAsia" w:ascii="宋体" w:hAnsi="宋体" w:cs="宋体"/>
          <w:kern w:val="0"/>
        </w:rPr>
        <w:t>开裂等现象时，应申请房屋安全鉴定，同时采取必要的防护措施。按鉴定结果组织修缮。</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2.2.2</w:t>
      </w:r>
      <w:r>
        <w:rPr>
          <w:rFonts w:hint="eastAsia" w:ascii="宋体" w:hAnsi="宋体" w:cs="宋体"/>
          <w:kern w:val="0"/>
        </w:rPr>
        <w:t>建筑部件</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w:t>
      </w:r>
      <w:r>
        <w:rPr>
          <w:rFonts w:ascii="宋体" w:hAnsi="宋体" w:cs="宋体"/>
          <w:kern w:val="0"/>
        </w:rPr>
        <w:t>1</w:t>
      </w:r>
      <w:r>
        <w:rPr>
          <w:rFonts w:hint="eastAsia" w:ascii="宋体" w:hAnsi="宋体" w:cs="宋体"/>
          <w:kern w:val="0"/>
        </w:rPr>
        <w:t>）每季度检查</w:t>
      </w:r>
      <w:r>
        <w:rPr>
          <w:rFonts w:ascii="宋体" w:hAnsi="宋体" w:cs="宋体"/>
          <w:kern w:val="0"/>
        </w:rPr>
        <w:t>1</w:t>
      </w:r>
      <w:r>
        <w:rPr>
          <w:rFonts w:hint="eastAsia" w:ascii="宋体" w:hAnsi="宋体" w:cs="宋体"/>
          <w:kern w:val="0"/>
        </w:rPr>
        <w:t>次外墙贴饰面或抹灰、屋檐、阳台、雨罩、空调室外机支撑构件等。</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w:t>
      </w:r>
      <w:r>
        <w:rPr>
          <w:rFonts w:ascii="宋体" w:hAnsi="宋体" w:cs="宋体"/>
          <w:kern w:val="0"/>
        </w:rPr>
        <w:t>2</w:t>
      </w:r>
      <w:r>
        <w:rPr>
          <w:rFonts w:hint="eastAsia" w:ascii="宋体" w:hAnsi="宋体" w:cs="宋体"/>
          <w:kern w:val="0"/>
        </w:rPr>
        <w:t>）每</w:t>
      </w:r>
      <w:r>
        <w:rPr>
          <w:rFonts w:ascii="宋体" w:hAnsi="宋体" w:cs="宋体"/>
          <w:kern w:val="0"/>
        </w:rPr>
        <w:t>2</w:t>
      </w:r>
      <w:r>
        <w:rPr>
          <w:rFonts w:hint="eastAsia" w:ascii="宋体" w:hAnsi="宋体" w:cs="宋体"/>
          <w:kern w:val="0"/>
        </w:rPr>
        <w:t>月巡查</w:t>
      </w:r>
      <w:r>
        <w:rPr>
          <w:rFonts w:ascii="宋体" w:hAnsi="宋体" w:cs="宋体"/>
          <w:kern w:val="0"/>
        </w:rPr>
        <w:t>1</w:t>
      </w:r>
      <w:r>
        <w:rPr>
          <w:rFonts w:hint="eastAsia" w:ascii="宋体" w:hAnsi="宋体" w:cs="宋体"/>
          <w:kern w:val="0"/>
        </w:rPr>
        <w:t>次共用部位的门、窗、玻璃等。</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w:t>
      </w:r>
      <w:r>
        <w:rPr>
          <w:rFonts w:ascii="宋体" w:hAnsi="宋体" w:cs="宋体"/>
          <w:kern w:val="0"/>
        </w:rPr>
        <w:t>3</w:t>
      </w:r>
      <w:r>
        <w:rPr>
          <w:rFonts w:hint="eastAsia" w:ascii="宋体" w:hAnsi="宋体" w:cs="宋体"/>
          <w:kern w:val="0"/>
        </w:rPr>
        <w:t>）每半年检查</w:t>
      </w:r>
      <w:r>
        <w:rPr>
          <w:rFonts w:ascii="宋体" w:hAnsi="宋体" w:cs="宋体"/>
          <w:kern w:val="0"/>
        </w:rPr>
        <w:t xml:space="preserve"> 1 </w:t>
      </w:r>
      <w:r>
        <w:rPr>
          <w:rFonts w:hint="eastAsia" w:ascii="宋体" w:hAnsi="宋体" w:cs="宋体"/>
          <w:kern w:val="0"/>
        </w:rPr>
        <w:t>次共用部位的室内地面、墙面、天</w:t>
      </w:r>
      <w:r>
        <w:rPr>
          <w:rFonts w:ascii="宋体" w:hAnsi="宋体" w:cs="宋体"/>
          <w:kern w:val="0"/>
        </w:rPr>
        <w:t xml:space="preserve"> </w:t>
      </w:r>
      <w:r>
        <w:rPr>
          <w:rFonts w:hint="eastAsia" w:ascii="宋体" w:hAnsi="宋体" w:cs="宋体"/>
          <w:kern w:val="0"/>
        </w:rPr>
        <w:t>棚；室外屋面、散水等。</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w:t>
      </w:r>
      <w:r>
        <w:rPr>
          <w:rFonts w:ascii="宋体" w:hAnsi="宋体" w:cs="宋体"/>
          <w:kern w:val="0"/>
        </w:rPr>
        <w:t>4</w:t>
      </w:r>
      <w:r>
        <w:rPr>
          <w:rFonts w:hint="eastAsia" w:ascii="宋体" w:hAnsi="宋体" w:cs="宋体"/>
          <w:kern w:val="0"/>
        </w:rPr>
        <w:t>）每年上汛前和强降雨后检查屋面防水和雨落管等。</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2.2.3</w:t>
      </w:r>
      <w:r>
        <w:rPr>
          <w:rFonts w:hint="eastAsia" w:ascii="宋体" w:hAnsi="宋体" w:cs="宋体"/>
          <w:kern w:val="0"/>
        </w:rPr>
        <w:t>附属构筑物</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w:t>
      </w:r>
      <w:r>
        <w:rPr>
          <w:rFonts w:ascii="宋体" w:hAnsi="宋体" w:cs="宋体"/>
          <w:kern w:val="0"/>
        </w:rPr>
        <w:t>1</w:t>
      </w:r>
      <w:r>
        <w:rPr>
          <w:rFonts w:hint="eastAsia" w:ascii="宋体" w:hAnsi="宋体" w:cs="宋体"/>
          <w:kern w:val="0"/>
        </w:rPr>
        <w:t>）每</w:t>
      </w:r>
      <w:r>
        <w:rPr>
          <w:rFonts w:ascii="宋体" w:hAnsi="宋体" w:cs="宋体"/>
          <w:kern w:val="0"/>
        </w:rPr>
        <w:t>2</w:t>
      </w:r>
      <w:r>
        <w:rPr>
          <w:rFonts w:hint="eastAsia" w:ascii="宋体" w:hAnsi="宋体" w:cs="宋体"/>
          <w:kern w:val="0"/>
        </w:rPr>
        <w:t>月巡查</w:t>
      </w:r>
      <w:r>
        <w:rPr>
          <w:rFonts w:ascii="宋体" w:hAnsi="宋体" w:cs="宋体"/>
          <w:kern w:val="0"/>
        </w:rPr>
        <w:t>1</w:t>
      </w:r>
      <w:r>
        <w:rPr>
          <w:rFonts w:hint="eastAsia" w:ascii="宋体" w:hAnsi="宋体" w:cs="宋体"/>
          <w:kern w:val="0"/>
        </w:rPr>
        <w:t>次道路、场地、阶梯及扶手、侧石、管井、沟渠等。</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w:t>
      </w:r>
      <w:r>
        <w:rPr>
          <w:rFonts w:ascii="宋体" w:hAnsi="宋体" w:cs="宋体"/>
          <w:kern w:val="0"/>
        </w:rPr>
        <w:t>2</w:t>
      </w:r>
      <w:r>
        <w:rPr>
          <w:rFonts w:hint="eastAsia" w:ascii="宋体" w:hAnsi="宋体" w:cs="宋体"/>
          <w:kern w:val="0"/>
        </w:rPr>
        <w:t>）每半年检查</w:t>
      </w:r>
      <w:r>
        <w:rPr>
          <w:rFonts w:ascii="宋体" w:hAnsi="宋体" w:cs="宋体"/>
          <w:kern w:val="0"/>
        </w:rPr>
        <w:t>1</w:t>
      </w:r>
      <w:r>
        <w:rPr>
          <w:rFonts w:hint="eastAsia" w:ascii="宋体" w:hAnsi="宋体" w:cs="宋体"/>
          <w:kern w:val="0"/>
        </w:rPr>
        <w:t>次雨、污水管井等。</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w:t>
      </w:r>
      <w:r>
        <w:rPr>
          <w:rFonts w:ascii="宋体" w:hAnsi="宋体" w:cs="宋体"/>
          <w:kern w:val="0"/>
        </w:rPr>
        <w:t>3</w:t>
      </w:r>
      <w:r>
        <w:rPr>
          <w:rFonts w:hint="eastAsia" w:ascii="宋体" w:hAnsi="宋体" w:cs="宋体"/>
          <w:kern w:val="0"/>
        </w:rPr>
        <w:t>）每</w:t>
      </w:r>
      <w:r>
        <w:rPr>
          <w:rFonts w:ascii="宋体" w:hAnsi="宋体" w:cs="宋体"/>
          <w:kern w:val="0"/>
        </w:rPr>
        <w:t>2</w:t>
      </w:r>
      <w:r>
        <w:rPr>
          <w:rFonts w:hint="eastAsia" w:ascii="宋体" w:hAnsi="宋体" w:cs="宋体"/>
          <w:kern w:val="0"/>
        </w:rPr>
        <w:t>月巡查</w:t>
      </w:r>
      <w:r>
        <w:rPr>
          <w:rFonts w:ascii="宋体" w:hAnsi="宋体" w:cs="宋体"/>
          <w:kern w:val="0"/>
        </w:rPr>
        <w:t xml:space="preserve"> 1</w:t>
      </w:r>
      <w:r>
        <w:rPr>
          <w:rFonts w:hint="eastAsia" w:ascii="宋体" w:hAnsi="宋体" w:cs="宋体"/>
          <w:kern w:val="0"/>
        </w:rPr>
        <w:t>次大门、围墙、围栏等。</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w:t>
      </w:r>
      <w:r>
        <w:rPr>
          <w:rFonts w:ascii="宋体" w:hAnsi="宋体" w:cs="宋体"/>
          <w:kern w:val="0"/>
        </w:rPr>
        <w:t>4</w:t>
      </w:r>
      <w:r>
        <w:rPr>
          <w:rFonts w:hint="eastAsia" w:ascii="宋体" w:hAnsi="宋体" w:cs="宋体"/>
          <w:kern w:val="0"/>
        </w:rPr>
        <w:t>）每</w:t>
      </w:r>
      <w:r>
        <w:rPr>
          <w:rFonts w:ascii="宋体" w:hAnsi="宋体" w:cs="宋体"/>
          <w:kern w:val="0"/>
        </w:rPr>
        <w:t>2</w:t>
      </w:r>
      <w:r>
        <w:rPr>
          <w:rFonts w:hint="eastAsia" w:ascii="宋体" w:hAnsi="宋体" w:cs="宋体"/>
          <w:kern w:val="0"/>
        </w:rPr>
        <w:t>月巡查</w:t>
      </w:r>
      <w:r>
        <w:rPr>
          <w:rFonts w:ascii="宋体" w:hAnsi="宋体" w:cs="宋体"/>
          <w:kern w:val="0"/>
        </w:rPr>
        <w:t>1</w:t>
      </w:r>
      <w:r>
        <w:rPr>
          <w:rFonts w:hint="eastAsia" w:ascii="宋体" w:hAnsi="宋体" w:cs="宋体"/>
          <w:kern w:val="0"/>
        </w:rPr>
        <w:t>次休闲椅、凉亭、雕塑、景观小品等。</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w:t>
      </w:r>
      <w:r>
        <w:rPr>
          <w:rFonts w:ascii="宋体" w:hAnsi="宋体" w:cs="宋体"/>
          <w:kern w:val="0"/>
        </w:rPr>
        <w:t>5</w:t>
      </w:r>
      <w:r>
        <w:rPr>
          <w:rFonts w:hint="eastAsia" w:ascii="宋体" w:hAnsi="宋体" w:cs="宋体"/>
          <w:kern w:val="0"/>
        </w:rPr>
        <w:t>）每年检测</w:t>
      </w:r>
      <w:r>
        <w:rPr>
          <w:rFonts w:ascii="宋体" w:hAnsi="宋体" w:cs="宋体"/>
          <w:kern w:val="0"/>
        </w:rPr>
        <w:t xml:space="preserve"> 1 </w:t>
      </w:r>
      <w:r>
        <w:rPr>
          <w:rFonts w:hint="eastAsia" w:ascii="宋体" w:hAnsi="宋体" w:cs="宋体"/>
          <w:kern w:val="0"/>
        </w:rPr>
        <w:t>次防雷装置。</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 xml:space="preserve">2.3 </w:t>
      </w:r>
      <w:r>
        <w:rPr>
          <w:rFonts w:hint="eastAsia" w:ascii="宋体" w:hAnsi="宋体" w:cs="宋体"/>
          <w:kern w:val="0"/>
        </w:rPr>
        <w:t>二次供水设施</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2.3.1</w:t>
      </w:r>
      <w:r>
        <w:rPr>
          <w:rFonts w:hint="eastAsia" w:ascii="宋体" w:hAnsi="宋体" w:cs="宋体"/>
          <w:kern w:val="0"/>
        </w:rPr>
        <w:t>按照卫生防疫部门的要求使用消毒设备，水箱按规定清洗消毒、水质化验，水质符合国家生活饮用水卫生标准。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2.3.2</w:t>
      </w:r>
      <w:r>
        <w:rPr>
          <w:rFonts w:hint="eastAsia" w:ascii="宋体" w:hAnsi="宋体" w:cs="宋体"/>
          <w:kern w:val="0"/>
        </w:rPr>
        <w:t>每日巡视</w:t>
      </w:r>
      <w:r>
        <w:rPr>
          <w:rFonts w:ascii="宋体" w:hAnsi="宋体" w:cs="宋体"/>
          <w:kern w:val="0"/>
        </w:rPr>
        <w:t>1</w:t>
      </w:r>
      <w:r>
        <w:rPr>
          <w:rFonts w:hint="eastAsia" w:ascii="宋体" w:hAnsi="宋体" w:cs="宋体"/>
          <w:kern w:val="0"/>
        </w:rPr>
        <w:t>次水箱间、水泵房，检查设备运行状况。</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2.3.3</w:t>
      </w:r>
      <w:r>
        <w:rPr>
          <w:rFonts w:hint="eastAsia" w:ascii="宋体" w:hAnsi="宋体" w:cs="宋体"/>
          <w:kern w:val="0"/>
        </w:rPr>
        <w:t>每半年切换</w:t>
      </w:r>
      <w:r>
        <w:rPr>
          <w:rFonts w:ascii="宋体" w:hAnsi="宋体" w:cs="宋体"/>
          <w:kern w:val="0"/>
        </w:rPr>
        <w:t xml:space="preserve"> 1</w:t>
      </w:r>
      <w:r>
        <w:rPr>
          <w:rFonts w:hint="eastAsia" w:ascii="宋体" w:hAnsi="宋体" w:cs="宋体"/>
          <w:kern w:val="0"/>
        </w:rPr>
        <w:t>次备用水泵。</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2.3.4</w:t>
      </w:r>
      <w:r>
        <w:rPr>
          <w:rFonts w:hint="eastAsia" w:ascii="宋体" w:hAnsi="宋体" w:cs="宋体"/>
          <w:kern w:val="0"/>
        </w:rPr>
        <w:t>每年检查</w:t>
      </w:r>
      <w:r>
        <w:rPr>
          <w:rFonts w:ascii="宋体" w:hAnsi="宋体" w:cs="宋体"/>
          <w:kern w:val="0"/>
        </w:rPr>
        <w:t>1</w:t>
      </w:r>
      <w:r>
        <w:rPr>
          <w:rFonts w:hint="eastAsia" w:ascii="宋体" w:hAnsi="宋体" w:cs="宋体"/>
          <w:kern w:val="0"/>
        </w:rPr>
        <w:t>次水泵润滑情况，补充或更换润滑剂；每年养护</w:t>
      </w:r>
      <w:r>
        <w:rPr>
          <w:rFonts w:ascii="宋体" w:hAnsi="宋体" w:cs="宋体"/>
          <w:kern w:val="0"/>
        </w:rPr>
        <w:t>1</w:t>
      </w:r>
      <w:r>
        <w:rPr>
          <w:rFonts w:hint="eastAsia" w:ascii="宋体" w:hAnsi="宋体" w:cs="宋体"/>
          <w:kern w:val="0"/>
        </w:rPr>
        <w:t>次水泵。</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2.3.5</w:t>
      </w:r>
      <w:r>
        <w:rPr>
          <w:rFonts w:hint="eastAsia" w:ascii="宋体" w:hAnsi="宋体" w:cs="宋体"/>
          <w:kern w:val="0"/>
        </w:rPr>
        <w:t>每年对供水管道、阀门等进行除锈、刷漆，每年入冬前对暴露管道进行防冻处理。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2.3.6</w:t>
      </w:r>
      <w:r>
        <w:rPr>
          <w:rFonts w:hint="eastAsia" w:ascii="宋体" w:hAnsi="宋体" w:cs="宋体"/>
          <w:kern w:val="0"/>
        </w:rPr>
        <w:t>水箱、蓄水池盖板应保持完好并加锁，钥匙由专人</w:t>
      </w:r>
      <w:r>
        <w:rPr>
          <w:rFonts w:ascii="宋体" w:hAnsi="宋体" w:cs="宋体"/>
          <w:kern w:val="0"/>
        </w:rPr>
        <w:t xml:space="preserve"> </w:t>
      </w:r>
      <w:r>
        <w:rPr>
          <w:rFonts w:hint="eastAsia" w:ascii="宋体" w:hAnsi="宋体" w:cs="宋体"/>
          <w:kern w:val="0"/>
        </w:rPr>
        <w:t>保管；溢流管口、透气口应安装金属防护网并保持完好。</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 xml:space="preserve">2.4 </w:t>
      </w:r>
      <w:r>
        <w:rPr>
          <w:rFonts w:hint="eastAsia" w:ascii="宋体" w:hAnsi="宋体" w:cs="宋体"/>
          <w:kern w:val="0"/>
        </w:rPr>
        <w:t>排水系统</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2.4.1</w:t>
      </w:r>
      <w:r>
        <w:rPr>
          <w:rFonts w:hint="eastAsia" w:ascii="宋体" w:hAnsi="宋体" w:cs="宋体"/>
          <w:kern w:val="0"/>
        </w:rPr>
        <w:t>排水设施每年上汛前对雨、污水井、屋面雨水口等设施进行检查，组织清理、疏通。</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2.4.2</w:t>
      </w:r>
      <w:r>
        <w:rPr>
          <w:rFonts w:hint="eastAsia" w:ascii="宋体" w:hAnsi="宋体" w:cs="宋体"/>
          <w:kern w:val="0"/>
        </w:rPr>
        <w:t>污水泵</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汛期每日巡视</w:t>
      </w:r>
      <w:r>
        <w:rPr>
          <w:rFonts w:ascii="宋体" w:hAnsi="宋体" w:cs="宋体"/>
          <w:kern w:val="0"/>
        </w:rPr>
        <w:t>1</w:t>
      </w:r>
      <w:r>
        <w:rPr>
          <w:rFonts w:hint="eastAsia" w:ascii="宋体" w:hAnsi="宋体" w:cs="宋体"/>
          <w:kern w:val="0"/>
        </w:rPr>
        <w:t>次，平时每</w:t>
      </w:r>
      <w:r>
        <w:rPr>
          <w:rFonts w:ascii="宋体" w:hAnsi="宋体" w:cs="宋体"/>
          <w:kern w:val="0"/>
        </w:rPr>
        <w:t>2</w:t>
      </w:r>
      <w:r>
        <w:rPr>
          <w:rFonts w:hint="eastAsia" w:ascii="宋体" w:hAnsi="宋体" w:cs="宋体"/>
          <w:kern w:val="0"/>
        </w:rPr>
        <w:t>周巡视</w:t>
      </w:r>
      <w:r>
        <w:rPr>
          <w:rFonts w:ascii="宋体" w:hAnsi="宋体" w:cs="宋体"/>
          <w:kern w:val="0"/>
        </w:rPr>
        <w:t>1</w:t>
      </w:r>
      <w:r>
        <w:rPr>
          <w:rFonts w:hint="eastAsia" w:ascii="宋体" w:hAnsi="宋体" w:cs="宋体"/>
          <w:kern w:val="0"/>
        </w:rPr>
        <w:t>次，检查设备运行状态；每月进行</w:t>
      </w:r>
      <w:r>
        <w:rPr>
          <w:rFonts w:ascii="宋体" w:hAnsi="宋体" w:cs="宋体"/>
          <w:kern w:val="0"/>
        </w:rPr>
        <w:t>1</w:t>
      </w:r>
      <w:r>
        <w:rPr>
          <w:rFonts w:hint="eastAsia" w:ascii="宋体" w:hAnsi="宋体" w:cs="宋体"/>
          <w:kern w:val="0"/>
        </w:rPr>
        <w:t>次手动启动测试；每年养护</w:t>
      </w:r>
      <w:r>
        <w:rPr>
          <w:rFonts w:ascii="宋体" w:hAnsi="宋体" w:cs="宋体"/>
          <w:kern w:val="0"/>
        </w:rPr>
        <w:t>1</w:t>
      </w:r>
      <w:r>
        <w:rPr>
          <w:rFonts w:hint="eastAsia" w:ascii="宋体" w:hAnsi="宋体" w:cs="宋体"/>
          <w:kern w:val="0"/>
        </w:rPr>
        <w:t>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2.4.3</w:t>
      </w:r>
      <w:r>
        <w:rPr>
          <w:rFonts w:hint="eastAsia" w:ascii="宋体" w:hAnsi="宋体" w:cs="宋体"/>
          <w:kern w:val="0"/>
        </w:rPr>
        <w:t>化粪池</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每半年检查</w:t>
      </w:r>
      <w:r>
        <w:rPr>
          <w:rFonts w:ascii="宋体" w:hAnsi="宋体" w:cs="宋体"/>
          <w:kern w:val="0"/>
        </w:rPr>
        <w:t>1</w:t>
      </w:r>
      <w:r>
        <w:rPr>
          <w:rFonts w:hint="eastAsia" w:ascii="宋体" w:hAnsi="宋体" w:cs="宋体"/>
          <w:kern w:val="0"/>
        </w:rPr>
        <w:t>次化粪池；组织安排清掏。</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 xml:space="preserve">2.5 </w:t>
      </w:r>
      <w:r>
        <w:rPr>
          <w:rFonts w:hint="eastAsia" w:ascii="宋体" w:hAnsi="宋体" w:cs="宋体"/>
          <w:kern w:val="0"/>
        </w:rPr>
        <w:t>照明和电气设备</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2.5.1</w:t>
      </w:r>
      <w:r>
        <w:rPr>
          <w:rFonts w:hint="eastAsia" w:ascii="宋体" w:hAnsi="宋体" w:cs="宋体"/>
          <w:kern w:val="0"/>
        </w:rPr>
        <w:t>楼内照明</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每周巡视</w:t>
      </w:r>
      <w:r>
        <w:rPr>
          <w:rFonts w:ascii="宋体" w:hAnsi="宋体" w:cs="宋体"/>
          <w:kern w:val="0"/>
        </w:rPr>
        <w:t>2</w:t>
      </w:r>
      <w:r>
        <w:rPr>
          <w:rFonts w:hint="eastAsia" w:ascii="宋体" w:hAnsi="宋体" w:cs="宋体"/>
          <w:kern w:val="0"/>
        </w:rPr>
        <w:t>次，一般故障</w:t>
      </w:r>
      <w:r>
        <w:rPr>
          <w:rFonts w:ascii="宋体" w:hAnsi="宋体" w:cs="宋体"/>
          <w:kern w:val="0"/>
        </w:rPr>
        <w:t>1</w:t>
      </w:r>
      <w:r>
        <w:rPr>
          <w:rFonts w:hint="eastAsia" w:ascii="宋体" w:hAnsi="宋体" w:cs="宋体"/>
          <w:kern w:val="0"/>
        </w:rPr>
        <w:t>日内修复；复杂故障</w:t>
      </w:r>
      <w:r>
        <w:rPr>
          <w:rFonts w:ascii="宋体" w:hAnsi="宋体" w:cs="宋体"/>
          <w:kern w:val="0"/>
        </w:rPr>
        <w:t>1</w:t>
      </w:r>
      <w:r>
        <w:rPr>
          <w:rFonts w:hint="eastAsia" w:ascii="宋体" w:hAnsi="宋体" w:cs="宋体"/>
          <w:kern w:val="0"/>
        </w:rPr>
        <w:t>周内修复。</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2.5.2</w:t>
      </w:r>
      <w:r>
        <w:rPr>
          <w:rFonts w:hint="eastAsia" w:ascii="宋体" w:hAnsi="宋体" w:cs="宋体"/>
          <w:kern w:val="0"/>
        </w:rPr>
        <w:t>楼外照明</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每周巡视</w:t>
      </w:r>
      <w:r>
        <w:rPr>
          <w:rFonts w:ascii="宋体" w:hAnsi="宋体" w:cs="宋体"/>
          <w:kern w:val="0"/>
        </w:rPr>
        <w:t>1</w:t>
      </w:r>
      <w:r>
        <w:rPr>
          <w:rFonts w:hint="eastAsia" w:ascii="宋体" w:hAnsi="宋体" w:cs="宋体"/>
          <w:kern w:val="0"/>
        </w:rPr>
        <w:t>次，一般故障</w:t>
      </w:r>
      <w:r>
        <w:rPr>
          <w:rFonts w:ascii="宋体" w:hAnsi="宋体" w:cs="宋体"/>
          <w:kern w:val="0"/>
        </w:rPr>
        <w:t>2</w:t>
      </w:r>
      <w:r>
        <w:rPr>
          <w:rFonts w:hint="eastAsia" w:ascii="宋体" w:hAnsi="宋体" w:cs="宋体"/>
          <w:kern w:val="0"/>
        </w:rPr>
        <w:t>日内修复；复杂故障</w:t>
      </w:r>
      <w:r>
        <w:rPr>
          <w:rFonts w:ascii="宋体" w:hAnsi="宋体" w:cs="宋体"/>
          <w:kern w:val="0"/>
        </w:rPr>
        <w:t>2</w:t>
      </w:r>
      <w:r>
        <w:rPr>
          <w:rFonts w:hint="eastAsia" w:ascii="宋体" w:hAnsi="宋体" w:cs="宋体"/>
          <w:kern w:val="0"/>
        </w:rPr>
        <w:t>周内修复。</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2.5.3</w:t>
      </w:r>
      <w:r>
        <w:rPr>
          <w:rFonts w:hint="eastAsia" w:ascii="宋体" w:hAnsi="宋体" w:cs="宋体"/>
          <w:kern w:val="0"/>
        </w:rPr>
        <w:t>应急照明</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每日巡视</w:t>
      </w:r>
      <w:r>
        <w:rPr>
          <w:rFonts w:ascii="宋体" w:hAnsi="宋体" w:cs="宋体"/>
          <w:kern w:val="0"/>
        </w:rPr>
        <w:t>1</w:t>
      </w:r>
      <w:r>
        <w:rPr>
          <w:rFonts w:hint="eastAsia" w:ascii="宋体" w:hAnsi="宋体" w:cs="宋体"/>
          <w:kern w:val="0"/>
        </w:rPr>
        <w:t>次，发现故障，即时修复。</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2.5.4</w:t>
      </w:r>
      <w:r>
        <w:rPr>
          <w:rFonts w:hint="eastAsia" w:ascii="宋体" w:hAnsi="宋体" w:cs="宋体"/>
          <w:kern w:val="0"/>
        </w:rPr>
        <w:t>低压柜</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每日巡视</w:t>
      </w:r>
      <w:r>
        <w:rPr>
          <w:rFonts w:ascii="宋体" w:hAnsi="宋体" w:cs="宋体"/>
          <w:kern w:val="0"/>
        </w:rPr>
        <w:t>1</w:t>
      </w:r>
      <w:r>
        <w:rPr>
          <w:rFonts w:hint="eastAsia" w:ascii="宋体" w:hAnsi="宋体" w:cs="宋体"/>
          <w:kern w:val="0"/>
        </w:rPr>
        <w:t>次设备运行状况；每年养护</w:t>
      </w:r>
      <w:r>
        <w:rPr>
          <w:rFonts w:ascii="宋体" w:hAnsi="宋体" w:cs="宋体"/>
          <w:kern w:val="0"/>
        </w:rPr>
        <w:t>1</w:t>
      </w:r>
      <w:r>
        <w:rPr>
          <w:rFonts w:hint="eastAsia" w:ascii="宋体" w:hAnsi="宋体" w:cs="宋体"/>
          <w:kern w:val="0"/>
        </w:rPr>
        <w:t>次，养护内容包括紧固、检测、清扫；每年检查</w:t>
      </w:r>
      <w:r>
        <w:rPr>
          <w:rFonts w:ascii="宋体" w:hAnsi="宋体" w:cs="宋体"/>
          <w:kern w:val="0"/>
        </w:rPr>
        <w:t>1</w:t>
      </w:r>
      <w:r>
        <w:rPr>
          <w:rFonts w:hint="eastAsia" w:ascii="宋体" w:hAnsi="宋体" w:cs="宋体"/>
          <w:kern w:val="0"/>
        </w:rPr>
        <w:t>次电气安全。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2.5.5</w:t>
      </w:r>
      <w:r>
        <w:rPr>
          <w:rFonts w:hint="eastAsia" w:ascii="宋体" w:hAnsi="宋体" w:cs="宋体"/>
          <w:kern w:val="0"/>
        </w:rPr>
        <w:t>低压配电箱和低压线路</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每季度巡视</w:t>
      </w:r>
      <w:r>
        <w:rPr>
          <w:rFonts w:ascii="宋体" w:hAnsi="宋体" w:cs="宋体"/>
          <w:kern w:val="0"/>
        </w:rPr>
        <w:t>1</w:t>
      </w:r>
      <w:r>
        <w:rPr>
          <w:rFonts w:hint="eastAsia" w:ascii="宋体" w:hAnsi="宋体" w:cs="宋体"/>
          <w:kern w:val="0"/>
        </w:rPr>
        <w:t>次设备运行状况；每年养护</w:t>
      </w:r>
      <w:r>
        <w:rPr>
          <w:rFonts w:ascii="宋体" w:hAnsi="宋体" w:cs="宋体"/>
          <w:kern w:val="0"/>
        </w:rPr>
        <w:t>1</w:t>
      </w:r>
      <w:r>
        <w:rPr>
          <w:rFonts w:hint="eastAsia" w:ascii="宋体" w:hAnsi="宋体" w:cs="宋体"/>
          <w:kern w:val="0"/>
        </w:rPr>
        <w:t>次，养护内容包括紧固、检测、清扫。</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2.5.6</w:t>
      </w:r>
      <w:r>
        <w:rPr>
          <w:rFonts w:hint="eastAsia" w:ascii="宋体" w:hAnsi="宋体" w:cs="宋体"/>
          <w:kern w:val="0"/>
        </w:rPr>
        <w:t>控制柜</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每月巡视</w:t>
      </w:r>
      <w:r>
        <w:rPr>
          <w:rFonts w:ascii="宋体" w:hAnsi="宋体" w:cs="宋体"/>
          <w:kern w:val="0"/>
        </w:rPr>
        <w:t>1</w:t>
      </w:r>
      <w:r>
        <w:rPr>
          <w:rFonts w:hint="eastAsia" w:ascii="宋体" w:hAnsi="宋体" w:cs="宋体"/>
          <w:kern w:val="0"/>
        </w:rPr>
        <w:t>次设备运行状况；每年养护</w:t>
      </w:r>
      <w:r>
        <w:rPr>
          <w:rFonts w:ascii="宋体" w:hAnsi="宋体" w:cs="宋体"/>
          <w:kern w:val="0"/>
        </w:rPr>
        <w:t>1</w:t>
      </w:r>
      <w:r>
        <w:rPr>
          <w:rFonts w:hint="eastAsia" w:ascii="宋体" w:hAnsi="宋体" w:cs="宋体"/>
          <w:kern w:val="0"/>
        </w:rPr>
        <w:t>次，养护内容包括紧固、检测、调试、清扫。</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2.6</w:t>
      </w:r>
      <w:r>
        <w:rPr>
          <w:rFonts w:hint="eastAsia" w:ascii="宋体" w:hAnsi="宋体" w:cs="宋体"/>
          <w:kern w:val="0"/>
        </w:rPr>
        <w:t>安全防范系统</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2.6.1</w:t>
      </w:r>
      <w:r>
        <w:rPr>
          <w:rFonts w:hint="eastAsia" w:ascii="宋体" w:hAnsi="宋体" w:cs="宋体"/>
          <w:kern w:val="0"/>
        </w:rPr>
        <w:t>报警控制管理主机</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每日巡查</w:t>
      </w:r>
      <w:r>
        <w:rPr>
          <w:rFonts w:ascii="宋体" w:hAnsi="宋体" w:cs="宋体"/>
          <w:kern w:val="0"/>
        </w:rPr>
        <w:t>1</w:t>
      </w:r>
      <w:r>
        <w:rPr>
          <w:rFonts w:hint="eastAsia" w:ascii="宋体" w:hAnsi="宋体" w:cs="宋体"/>
          <w:kern w:val="0"/>
        </w:rPr>
        <w:t>次，检查设备运行状态；每月表面清洁</w:t>
      </w:r>
      <w:r>
        <w:rPr>
          <w:rFonts w:ascii="宋体" w:hAnsi="宋体" w:cs="宋体"/>
          <w:kern w:val="0"/>
        </w:rPr>
        <w:t>1</w:t>
      </w:r>
      <w:r>
        <w:rPr>
          <w:rFonts w:hint="eastAsia" w:ascii="宋体" w:hAnsi="宋体" w:cs="宋体"/>
          <w:kern w:val="0"/>
        </w:rPr>
        <w:t>次；</w:t>
      </w:r>
      <w:r>
        <w:rPr>
          <w:rFonts w:ascii="宋体" w:hAnsi="宋体" w:cs="宋体"/>
          <w:kern w:val="0"/>
        </w:rPr>
        <w:t xml:space="preserve"> </w:t>
      </w:r>
      <w:r>
        <w:rPr>
          <w:rFonts w:hint="eastAsia" w:ascii="宋体" w:hAnsi="宋体" w:cs="宋体"/>
          <w:kern w:val="0"/>
        </w:rPr>
        <w:t>每年内部除尘</w:t>
      </w:r>
      <w:r>
        <w:rPr>
          <w:rFonts w:ascii="宋体" w:hAnsi="宋体" w:cs="宋体"/>
          <w:kern w:val="0"/>
        </w:rPr>
        <w:t>1</w:t>
      </w:r>
      <w:r>
        <w:rPr>
          <w:rFonts w:hint="eastAsia" w:ascii="宋体" w:hAnsi="宋体" w:cs="宋体"/>
          <w:kern w:val="0"/>
        </w:rPr>
        <w:t>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2.6.2</w:t>
      </w:r>
      <w:r>
        <w:rPr>
          <w:rFonts w:hint="eastAsia" w:ascii="宋体" w:hAnsi="宋体" w:cs="宋体"/>
          <w:kern w:val="0"/>
        </w:rPr>
        <w:t>对讲门口机</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w:t>
      </w:r>
      <w:r>
        <w:rPr>
          <w:rFonts w:ascii="宋体" w:hAnsi="宋体" w:cs="宋体"/>
          <w:kern w:val="0"/>
        </w:rPr>
        <w:t>2</w:t>
      </w:r>
      <w:r>
        <w:rPr>
          <w:rFonts w:hint="eastAsia" w:ascii="宋体" w:hAnsi="宋体" w:cs="宋体"/>
          <w:kern w:val="0"/>
        </w:rPr>
        <w:t>月检查</w:t>
      </w:r>
      <w:r>
        <w:rPr>
          <w:rFonts w:ascii="宋体" w:hAnsi="宋体" w:cs="宋体"/>
          <w:kern w:val="0"/>
        </w:rPr>
        <w:t>1</w:t>
      </w:r>
      <w:r>
        <w:rPr>
          <w:rFonts w:hint="eastAsia" w:ascii="宋体" w:hAnsi="宋体" w:cs="宋体"/>
          <w:kern w:val="0"/>
        </w:rPr>
        <w:t>次按键、显示屏等；每</w:t>
      </w:r>
      <w:r>
        <w:rPr>
          <w:rFonts w:ascii="宋体" w:hAnsi="宋体" w:cs="宋体"/>
          <w:kern w:val="0"/>
        </w:rPr>
        <w:t>2</w:t>
      </w:r>
      <w:r>
        <w:rPr>
          <w:rFonts w:hint="eastAsia" w:ascii="宋体" w:hAnsi="宋体" w:cs="宋体"/>
          <w:kern w:val="0"/>
        </w:rPr>
        <w:t>月表面清洁</w:t>
      </w:r>
      <w:r>
        <w:rPr>
          <w:rFonts w:ascii="宋体" w:hAnsi="宋体" w:cs="宋体"/>
          <w:kern w:val="0"/>
        </w:rPr>
        <w:t>1</w:t>
      </w:r>
      <w:r>
        <w:rPr>
          <w:rFonts w:hint="eastAsia" w:ascii="宋体" w:hAnsi="宋体" w:cs="宋体"/>
          <w:kern w:val="0"/>
        </w:rPr>
        <w:t>次；</w:t>
      </w:r>
      <w:r>
        <w:rPr>
          <w:rFonts w:ascii="宋体" w:hAnsi="宋体" w:cs="宋体"/>
          <w:kern w:val="0"/>
        </w:rPr>
        <w:t xml:space="preserve"> </w:t>
      </w:r>
      <w:r>
        <w:rPr>
          <w:rFonts w:hint="eastAsia" w:ascii="宋体" w:hAnsi="宋体" w:cs="宋体"/>
          <w:kern w:val="0"/>
        </w:rPr>
        <w:t>每年内部除尘</w:t>
      </w:r>
      <w:r>
        <w:rPr>
          <w:rFonts w:ascii="宋体" w:hAnsi="宋体" w:cs="宋体"/>
          <w:kern w:val="0"/>
        </w:rPr>
        <w:t>1</w:t>
      </w:r>
      <w:r>
        <w:rPr>
          <w:rFonts w:hint="eastAsia" w:ascii="宋体" w:hAnsi="宋体" w:cs="宋体"/>
          <w:kern w:val="0"/>
        </w:rPr>
        <w:t>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2.6.3</w:t>
      </w:r>
      <w:r>
        <w:rPr>
          <w:rFonts w:hint="eastAsia" w:ascii="宋体" w:hAnsi="宋体" w:cs="宋体"/>
          <w:kern w:val="0"/>
        </w:rPr>
        <w:t>网络控制箱</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每半年检查</w:t>
      </w:r>
      <w:r>
        <w:rPr>
          <w:rFonts w:ascii="宋体" w:hAnsi="宋体" w:cs="宋体"/>
          <w:kern w:val="0"/>
        </w:rPr>
        <w:t>1</w:t>
      </w:r>
      <w:r>
        <w:rPr>
          <w:rFonts w:hint="eastAsia" w:ascii="宋体" w:hAnsi="宋体" w:cs="宋体"/>
          <w:kern w:val="0"/>
        </w:rPr>
        <w:t>次外观、接线；每半年表面清洁</w:t>
      </w:r>
      <w:r>
        <w:rPr>
          <w:rFonts w:ascii="宋体" w:hAnsi="宋体" w:cs="宋体"/>
          <w:kern w:val="0"/>
        </w:rPr>
        <w:t>1</w:t>
      </w:r>
      <w:r>
        <w:rPr>
          <w:rFonts w:hint="eastAsia" w:ascii="宋体" w:hAnsi="宋体" w:cs="宋体"/>
          <w:kern w:val="0"/>
        </w:rPr>
        <w:t>次；每年内部除尘</w:t>
      </w:r>
      <w:r>
        <w:rPr>
          <w:rFonts w:ascii="宋体" w:hAnsi="宋体" w:cs="宋体"/>
          <w:kern w:val="0"/>
        </w:rPr>
        <w:t>1</w:t>
      </w:r>
      <w:r>
        <w:rPr>
          <w:rFonts w:hint="eastAsia" w:ascii="宋体" w:hAnsi="宋体" w:cs="宋体"/>
          <w:kern w:val="0"/>
        </w:rPr>
        <w:t>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2.6.4</w:t>
      </w:r>
      <w:r>
        <w:rPr>
          <w:rFonts w:hint="eastAsia" w:ascii="宋体" w:hAnsi="宋体" w:cs="宋体"/>
          <w:kern w:val="0"/>
        </w:rPr>
        <w:t>红外对射探测器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每半年检查</w:t>
      </w:r>
      <w:r>
        <w:rPr>
          <w:rFonts w:ascii="宋体" w:hAnsi="宋体" w:cs="宋体"/>
          <w:kern w:val="0"/>
        </w:rPr>
        <w:t>1</w:t>
      </w:r>
      <w:r>
        <w:rPr>
          <w:rFonts w:hint="eastAsia" w:ascii="宋体" w:hAnsi="宋体" w:cs="宋体"/>
          <w:kern w:val="0"/>
        </w:rPr>
        <w:t>次接线、探测范围、防水状况等；每半年</w:t>
      </w:r>
      <w:r>
        <w:rPr>
          <w:rFonts w:ascii="宋体" w:hAnsi="宋体" w:cs="宋体"/>
          <w:kern w:val="0"/>
        </w:rPr>
        <w:t xml:space="preserve"> </w:t>
      </w:r>
      <w:r>
        <w:rPr>
          <w:rFonts w:hint="eastAsia" w:ascii="宋体" w:hAnsi="宋体" w:cs="宋体"/>
          <w:kern w:val="0"/>
        </w:rPr>
        <w:t>表面清洁</w:t>
      </w:r>
      <w:r>
        <w:rPr>
          <w:rFonts w:ascii="宋体" w:hAnsi="宋体" w:cs="宋体"/>
          <w:kern w:val="0"/>
        </w:rPr>
        <w:t>1</w:t>
      </w:r>
      <w:r>
        <w:rPr>
          <w:rFonts w:hint="eastAsia" w:ascii="宋体" w:hAnsi="宋体" w:cs="宋体"/>
          <w:kern w:val="0"/>
        </w:rPr>
        <w:t>次；每年内部除尘</w:t>
      </w:r>
      <w:r>
        <w:rPr>
          <w:rFonts w:ascii="宋体" w:hAnsi="宋体" w:cs="宋体"/>
          <w:kern w:val="0"/>
        </w:rPr>
        <w:t>1</w:t>
      </w:r>
      <w:r>
        <w:rPr>
          <w:rFonts w:hint="eastAsia" w:ascii="宋体" w:hAnsi="宋体" w:cs="宋体"/>
          <w:kern w:val="0"/>
        </w:rPr>
        <w:t>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2.6.5</w:t>
      </w:r>
      <w:r>
        <w:rPr>
          <w:rFonts w:hint="eastAsia" w:ascii="宋体" w:hAnsi="宋体" w:cs="宋体"/>
          <w:kern w:val="0"/>
        </w:rPr>
        <w:t>图像采集设备</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每周检查</w:t>
      </w:r>
      <w:r>
        <w:rPr>
          <w:rFonts w:ascii="宋体" w:hAnsi="宋体" w:cs="宋体"/>
          <w:kern w:val="0"/>
        </w:rPr>
        <w:t>1</w:t>
      </w:r>
      <w:r>
        <w:rPr>
          <w:rFonts w:hint="eastAsia" w:ascii="宋体" w:hAnsi="宋体" w:cs="宋体"/>
          <w:kern w:val="0"/>
        </w:rPr>
        <w:t>次监视画面、录像功能；每月表面清洁</w:t>
      </w:r>
      <w:r>
        <w:rPr>
          <w:rFonts w:ascii="宋体" w:hAnsi="宋体" w:cs="宋体"/>
          <w:kern w:val="0"/>
        </w:rPr>
        <w:t>1</w:t>
      </w:r>
      <w:r>
        <w:rPr>
          <w:rFonts w:hint="eastAsia" w:ascii="宋体" w:hAnsi="宋体" w:cs="宋体"/>
          <w:kern w:val="0"/>
        </w:rPr>
        <w:t>次；每年内部除尘</w:t>
      </w:r>
      <w:r>
        <w:rPr>
          <w:rFonts w:ascii="宋体" w:hAnsi="宋体" w:cs="宋体"/>
          <w:kern w:val="0"/>
        </w:rPr>
        <w:t>1</w:t>
      </w:r>
      <w:r>
        <w:rPr>
          <w:rFonts w:hint="eastAsia" w:ascii="宋体" w:hAnsi="宋体" w:cs="宋体"/>
          <w:kern w:val="0"/>
        </w:rPr>
        <w:t>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2.6.6</w:t>
      </w:r>
      <w:r>
        <w:rPr>
          <w:rFonts w:hint="eastAsia" w:ascii="宋体" w:hAnsi="宋体" w:cs="宋体"/>
          <w:kern w:val="0"/>
        </w:rPr>
        <w:t>摄像机</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每季度检查次聚焦、红外夜视、接线、防水状况等，</w:t>
      </w:r>
      <w:r>
        <w:rPr>
          <w:rFonts w:ascii="宋体" w:hAnsi="宋体" w:cs="宋体"/>
          <w:kern w:val="0"/>
        </w:rPr>
        <w:t xml:space="preserve"> </w:t>
      </w:r>
      <w:r>
        <w:rPr>
          <w:rFonts w:hint="eastAsia" w:ascii="宋体" w:hAnsi="宋体" w:cs="宋体"/>
          <w:kern w:val="0"/>
        </w:rPr>
        <w:t>进行相应的调试；每季度镜头表面清洁</w:t>
      </w:r>
      <w:r>
        <w:rPr>
          <w:rFonts w:ascii="宋体" w:hAnsi="宋体" w:cs="宋体"/>
          <w:kern w:val="0"/>
        </w:rPr>
        <w:t>1</w:t>
      </w:r>
      <w:r>
        <w:rPr>
          <w:rFonts w:hint="eastAsia" w:ascii="宋体" w:hAnsi="宋体" w:cs="宋体"/>
          <w:kern w:val="0"/>
        </w:rPr>
        <w:t>次；每年防护罩内部除</w:t>
      </w:r>
      <w:r>
        <w:rPr>
          <w:rFonts w:ascii="宋体" w:hAnsi="宋体" w:cs="宋体"/>
          <w:kern w:val="0"/>
        </w:rPr>
        <w:t>1</w:t>
      </w:r>
      <w:r>
        <w:rPr>
          <w:rFonts w:hint="eastAsia" w:ascii="宋体" w:hAnsi="宋体" w:cs="宋体"/>
          <w:kern w:val="0"/>
        </w:rPr>
        <w:t>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2.6.7</w:t>
      </w:r>
      <w:r>
        <w:rPr>
          <w:rFonts w:hint="eastAsia" w:ascii="宋体" w:hAnsi="宋体" w:cs="宋体"/>
          <w:kern w:val="0"/>
        </w:rPr>
        <w:t>解码器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每半年检查</w:t>
      </w:r>
      <w:r>
        <w:rPr>
          <w:rFonts w:ascii="宋体" w:hAnsi="宋体" w:cs="宋体"/>
          <w:kern w:val="0"/>
        </w:rPr>
        <w:t>1</w:t>
      </w:r>
      <w:r>
        <w:rPr>
          <w:rFonts w:hint="eastAsia" w:ascii="宋体" w:hAnsi="宋体" w:cs="宋体"/>
          <w:kern w:val="0"/>
        </w:rPr>
        <w:t>次防雨罩、接线等</w:t>
      </w:r>
      <w:r>
        <w:rPr>
          <w:rFonts w:ascii="宋体" w:hAnsi="宋体" w:cs="宋体"/>
          <w:kern w:val="0"/>
        </w:rPr>
        <w:t>,</w:t>
      </w:r>
      <w:r>
        <w:rPr>
          <w:rFonts w:hint="eastAsia" w:ascii="宋体" w:hAnsi="宋体" w:cs="宋体"/>
          <w:kern w:val="0"/>
        </w:rPr>
        <w:t>进行相应的调试；每半年表面清洁</w:t>
      </w:r>
      <w:r>
        <w:rPr>
          <w:rFonts w:ascii="宋体" w:hAnsi="宋体" w:cs="宋体"/>
          <w:kern w:val="0"/>
        </w:rPr>
        <w:t>1</w:t>
      </w:r>
      <w:r>
        <w:rPr>
          <w:rFonts w:hint="eastAsia" w:ascii="宋体" w:hAnsi="宋体" w:cs="宋体"/>
          <w:kern w:val="0"/>
        </w:rPr>
        <w:t>次；每年内部除</w:t>
      </w:r>
      <w:r>
        <w:rPr>
          <w:rFonts w:ascii="宋体" w:hAnsi="宋体" w:cs="宋体"/>
          <w:kern w:val="0"/>
        </w:rPr>
        <w:t>1</w:t>
      </w:r>
      <w:r>
        <w:rPr>
          <w:rFonts w:hint="eastAsia" w:ascii="宋体" w:hAnsi="宋体" w:cs="宋体"/>
          <w:kern w:val="0"/>
        </w:rPr>
        <w:t>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2.6.8</w:t>
      </w:r>
      <w:r>
        <w:rPr>
          <w:rFonts w:hint="eastAsia" w:ascii="宋体" w:hAnsi="宋体" w:cs="宋体"/>
          <w:kern w:val="0"/>
        </w:rPr>
        <w:t>云台</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每半年检查</w:t>
      </w:r>
      <w:r>
        <w:rPr>
          <w:rFonts w:ascii="宋体" w:hAnsi="宋体" w:cs="宋体"/>
          <w:kern w:val="0"/>
        </w:rPr>
        <w:t>1</w:t>
      </w:r>
      <w:r>
        <w:rPr>
          <w:rFonts w:hint="eastAsia" w:ascii="宋体" w:hAnsi="宋体" w:cs="宋体"/>
          <w:kern w:val="0"/>
        </w:rPr>
        <w:t>次运转、接线，进行清晰度调校；每半年表面清洁</w:t>
      </w:r>
      <w:r>
        <w:rPr>
          <w:rFonts w:ascii="宋体" w:hAnsi="宋体" w:cs="宋体"/>
          <w:kern w:val="0"/>
        </w:rPr>
        <w:t>1</w:t>
      </w:r>
      <w:r>
        <w:rPr>
          <w:rFonts w:hint="eastAsia" w:ascii="宋体" w:hAnsi="宋体" w:cs="宋体"/>
          <w:kern w:val="0"/>
        </w:rPr>
        <w:t>次；每年转动部位上润滑油</w:t>
      </w:r>
      <w:r>
        <w:rPr>
          <w:rFonts w:ascii="宋体" w:hAnsi="宋体" w:cs="宋体"/>
          <w:kern w:val="0"/>
        </w:rPr>
        <w:t>1</w:t>
      </w:r>
      <w:r>
        <w:rPr>
          <w:rFonts w:hint="eastAsia" w:ascii="宋体" w:hAnsi="宋体" w:cs="宋体"/>
          <w:kern w:val="0"/>
        </w:rPr>
        <w:t>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2.6.9</w:t>
      </w:r>
      <w:r>
        <w:rPr>
          <w:rFonts w:hint="eastAsia" w:ascii="宋体" w:hAnsi="宋体" w:cs="宋体"/>
          <w:kern w:val="0"/>
        </w:rPr>
        <w:t>巡更点</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每季度检查</w:t>
      </w:r>
      <w:r>
        <w:rPr>
          <w:rFonts w:ascii="宋体" w:hAnsi="宋体" w:cs="宋体"/>
          <w:kern w:val="0"/>
        </w:rPr>
        <w:t>1</w:t>
      </w:r>
      <w:r>
        <w:rPr>
          <w:rFonts w:hint="eastAsia" w:ascii="宋体" w:hAnsi="宋体" w:cs="宋体"/>
          <w:kern w:val="0"/>
        </w:rPr>
        <w:t>次外观；每季度表面清洁</w:t>
      </w:r>
      <w:r>
        <w:rPr>
          <w:rFonts w:ascii="宋体" w:hAnsi="宋体" w:cs="宋体"/>
          <w:kern w:val="0"/>
        </w:rPr>
        <w:t>1</w:t>
      </w:r>
      <w:r>
        <w:rPr>
          <w:rFonts w:hint="eastAsia" w:ascii="宋体" w:hAnsi="宋体" w:cs="宋体"/>
          <w:kern w:val="0"/>
        </w:rPr>
        <w:t>次；每日存储巡更记录。</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2.6.10</w:t>
      </w:r>
      <w:r>
        <w:rPr>
          <w:rFonts w:hint="eastAsia" w:ascii="宋体" w:hAnsi="宋体" w:cs="宋体"/>
          <w:kern w:val="0"/>
        </w:rPr>
        <w:t>读卡器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每季度检查</w:t>
      </w:r>
      <w:r>
        <w:rPr>
          <w:rFonts w:ascii="宋体" w:hAnsi="宋体" w:cs="宋体"/>
          <w:kern w:val="0"/>
        </w:rPr>
        <w:t>1</w:t>
      </w:r>
      <w:r>
        <w:rPr>
          <w:rFonts w:hint="eastAsia" w:ascii="宋体" w:hAnsi="宋体" w:cs="宋体"/>
          <w:kern w:val="0"/>
        </w:rPr>
        <w:t>次外观；每季度表面清洁</w:t>
      </w:r>
      <w:r>
        <w:rPr>
          <w:rFonts w:ascii="宋体" w:hAnsi="宋体" w:cs="宋体"/>
          <w:kern w:val="0"/>
        </w:rPr>
        <w:t>1</w:t>
      </w:r>
      <w:r>
        <w:rPr>
          <w:rFonts w:hint="eastAsia" w:ascii="宋体" w:hAnsi="宋体" w:cs="宋体"/>
          <w:kern w:val="0"/>
        </w:rPr>
        <w:t>次，查看防水状况。</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2.6.11</w:t>
      </w:r>
      <w:r>
        <w:rPr>
          <w:rFonts w:hint="eastAsia" w:ascii="宋体" w:hAnsi="宋体" w:cs="宋体"/>
          <w:kern w:val="0"/>
        </w:rPr>
        <w:t>电磁锁门锁</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每季度检查</w:t>
      </w:r>
      <w:r>
        <w:rPr>
          <w:rFonts w:ascii="宋体" w:hAnsi="宋体" w:cs="宋体"/>
          <w:kern w:val="0"/>
        </w:rPr>
        <w:t>1</w:t>
      </w:r>
      <w:r>
        <w:rPr>
          <w:rFonts w:hint="eastAsia" w:ascii="宋体" w:hAnsi="宋体" w:cs="宋体"/>
          <w:kern w:val="0"/>
        </w:rPr>
        <w:t>次吸力、外观、接线。</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2.6.12</w:t>
      </w:r>
      <w:r>
        <w:rPr>
          <w:rFonts w:hint="eastAsia" w:ascii="宋体" w:hAnsi="宋体" w:cs="宋体"/>
          <w:kern w:val="0"/>
        </w:rPr>
        <w:t>出门按钮</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每季度检查</w:t>
      </w:r>
      <w:r>
        <w:rPr>
          <w:rFonts w:ascii="宋体" w:hAnsi="宋体" w:cs="宋体"/>
          <w:kern w:val="0"/>
        </w:rPr>
        <w:t>1</w:t>
      </w:r>
      <w:r>
        <w:rPr>
          <w:rFonts w:hint="eastAsia" w:ascii="宋体" w:hAnsi="宋体" w:cs="宋体"/>
          <w:kern w:val="0"/>
        </w:rPr>
        <w:t>次开锁功能、接线。</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2.7</w:t>
      </w:r>
      <w:r>
        <w:rPr>
          <w:rFonts w:hint="eastAsia" w:ascii="宋体" w:hAnsi="宋体" w:cs="宋体"/>
          <w:kern w:val="0"/>
        </w:rPr>
        <w:t>电梯</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2.7.1</w:t>
      </w:r>
      <w:r>
        <w:rPr>
          <w:rFonts w:hint="eastAsia" w:ascii="宋体" w:hAnsi="宋体" w:cs="宋体"/>
          <w:kern w:val="0"/>
        </w:rPr>
        <w:t>电梯在投入使用前或者投入使用后</w:t>
      </w:r>
      <w:r>
        <w:rPr>
          <w:rFonts w:ascii="宋体" w:hAnsi="宋体" w:cs="宋体"/>
          <w:kern w:val="0"/>
        </w:rPr>
        <w:t xml:space="preserve"> 30 </w:t>
      </w:r>
      <w:r>
        <w:rPr>
          <w:rFonts w:hint="eastAsia" w:ascii="宋体" w:hAnsi="宋体" w:cs="宋体"/>
          <w:kern w:val="0"/>
        </w:rPr>
        <w:t>日内，应向相关行政主管部门办理使用登记。登记</w:t>
      </w:r>
      <w:r>
        <w:rPr>
          <w:rFonts w:ascii="宋体" w:hAnsi="宋体" w:cs="宋体"/>
          <w:kern w:val="0"/>
        </w:rPr>
        <w:t xml:space="preserve"> </w:t>
      </w:r>
      <w:r>
        <w:rPr>
          <w:rFonts w:hint="eastAsia" w:ascii="宋体" w:hAnsi="宋体" w:cs="宋体"/>
          <w:kern w:val="0"/>
        </w:rPr>
        <w:t>标</w:t>
      </w:r>
      <w:r>
        <w:rPr>
          <w:rFonts w:ascii="宋体" w:hAnsi="宋体" w:cs="宋体"/>
          <w:kern w:val="0"/>
        </w:rPr>
        <w:t xml:space="preserve"> </w:t>
      </w:r>
      <w:r>
        <w:rPr>
          <w:rFonts w:hint="eastAsia" w:ascii="宋体" w:hAnsi="宋体" w:cs="宋体"/>
          <w:kern w:val="0"/>
        </w:rPr>
        <w:t>志应置于或附着于电梯的显著位置。</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2.7.2</w:t>
      </w:r>
      <w:r>
        <w:rPr>
          <w:rFonts w:hint="eastAsia" w:ascii="宋体" w:hAnsi="宋体" w:cs="宋体"/>
          <w:kern w:val="0"/>
        </w:rPr>
        <w:t>在电梯安全检验合格有效期届满前</w:t>
      </w:r>
      <w:r>
        <w:rPr>
          <w:rFonts w:ascii="宋体" w:hAnsi="宋体" w:cs="宋体"/>
          <w:kern w:val="0"/>
        </w:rPr>
        <w:t>1</w:t>
      </w:r>
      <w:r>
        <w:rPr>
          <w:rFonts w:hint="eastAsia" w:ascii="宋体" w:hAnsi="宋体" w:cs="宋体"/>
          <w:kern w:val="0"/>
        </w:rPr>
        <w:t>个月，应向电梯检验检测机构提出定期检验申请。</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2.7.3</w:t>
      </w:r>
      <w:r>
        <w:rPr>
          <w:rFonts w:hint="eastAsia" w:ascii="宋体" w:hAnsi="宋体" w:cs="宋体"/>
          <w:kern w:val="0"/>
        </w:rPr>
        <w:t>日常维护保养和定期检查中发现的问题应及时排除；电梯的安全附件、安全保护装置、测量调控装置及有关附属仪器仪表应每年进行校验、检修。</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2.7.4</w:t>
      </w:r>
      <w:r>
        <w:rPr>
          <w:rFonts w:hint="eastAsia" w:ascii="宋体" w:hAnsi="宋体" w:cs="宋体"/>
          <w:kern w:val="0"/>
        </w:rPr>
        <w:t>应与有资质的电梯制造、安装、改造、维修单位签订电梯维保合同，约定维护保养的内容、要求、频次、期限</w:t>
      </w:r>
      <w:r>
        <w:rPr>
          <w:rFonts w:ascii="宋体" w:hAnsi="宋体" w:cs="宋体"/>
          <w:kern w:val="0"/>
        </w:rPr>
        <w:t xml:space="preserve"> </w:t>
      </w:r>
      <w:r>
        <w:rPr>
          <w:rFonts w:hint="eastAsia" w:ascii="宋体" w:hAnsi="宋体" w:cs="宋体"/>
          <w:kern w:val="0"/>
        </w:rPr>
        <w:t>以及双方的权利、义务与责任。对专项服务企业的维修保养工作进行监督，对专项服务企业定期检修计划的落实情况进行监督。</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2.7.5</w:t>
      </w:r>
      <w:r>
        <w:rPr>
          <w:rFonts w:hint="eastAsia" w:ascii="宋体" w:hAnsi="宋体" w:cs="宋体"/>
          <w:kern w:val="0"/>
        </w:rPr>
        <w:t>配备电梯安全管理人员。定期对电梯安全管理人员进行特种设备安全培训，保证其具备必要的安全知识。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2.7.6</w:t>
      </w:r>
      <w:r>
        <w:rPr>
          <w:rFonts w:hint="eastAsia" w:ascii="宋体" w:hAnsi="宋体" w:cs="宋体"/>
          <w:kern w:val="0"/>
        </w:rPr>
        <w:t>制定电梯应急救援预案并定期演练。发生电梯困人或其它重大事件时，应立即启动事故应急预案，组织救援，并及时向相关行政主管部门报告。物业服务人员应在</w:t>
      </w:r>
      <w:r>
        <w:rPr>
          <w:rFonts w:ascii="宋体" w:hAnsi="宋体" w:cs="宋体"/>
          <w:kern w:val="0"/>
        </w:rPr>
        <w:t>15</w:t>
      </w:r>
      <w:r>
        <w:rPr>
          <w:rFonts w:hint="eastAsia" w:ascii="宋体" w:hAnsi="宋体" w:cs="宋体"/>
          <w:kern w:val="0"/>
        </w:rPr>
        <w:t>分钟内到达现场，专业维修人员应在</w:t>
      </w:r>
      <w:r>
        <w:rPr>
          <w:rFonts w:ascii="宋体" w:hAnsi="宋体" w:cs="宋体"/>
          <w:kern w:val="0"/>
        </w:rPr>
        <w:t>30</w:t>
      </w:r>
      <w:r>
        <w:rPr>
          <w:rFonts w:hint="eastAsia" w:ascii="宋体" w:hAnsi="宋体" w:cs="宋体"/>
          <w:kern w:val="0"/>
        </w:rPr>
        <w:t>分钟内到达现场。</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2.8</w:t>
      </w:r>
      <w:r>
        <w:rPr>
          <w:rFonts w:hint="eastAsia" w:ascii="宋体" w:hAnsi="宋体" w:cs="宋体"/>
          <w:kern w:val="0"/>
        </w:rPr>
        <w:t>水景</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2.8.1</w:t>
      </w:r>
      <w:r>
        <w:rPr>
          <w:rFonts w:hint="eastAsia" w:ascii="宋体" w:hAnsi="宋体" w:cs="宋体"/>
          <w:kern w:val="0"/>
        </w:rPr>
        <w:t>启用前进行防渗漏和防漏电检查，防止渗漏，保证用电安全。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2.8.2</w:t>
      </w:r>
      <w:r>
        <w:rPr>
          <w:rFonts w:hint="eastAsia" w:ascii="宋体" w:hAnsi="宋体" w:cs="宋体"/>
          <w:kern w:val="0"/>
        </w:rPr>
        <w:t>使用期间每周巡查</w:t>
      </w:r>
      <w:r>
        <w:rPr>
          <w:rFonts w:ascii="宋体" w:hAnsi="宋体" w:cs="宋体"/>
          <w:kern w:val="0"/>
        </w:rPr>
        <w:t xml:space="preserve"> 2 </w:t>
      </w:r>
      <w:r>
        <w:rPr>
          <w:rFonts w:hint="eastAsia" w:ascii="宋体" w:hAnsi="宋体" w:cs="宋体"/>
          <w:kern w:val="0"/>
        </w:rPr>
        <w:t>次喷水池、水泵及其附属设施，每</w:t>
      </w:r>
      <w:r>
        <w:rPr>
          <w:rFonts w:ascii="宋体" w:hAnsi="宋体" w:cs="宋体"/>
          <w:kern w:val="0"/>
        </w:rPr>
        <w:t>2</w:t>
      </w:r>
      <w:r>
        <w:rPr>
          <w:rFonts w:hint="eastAsia" w:ascii="宋体" w:hAnsi="宋体" w:cs="宋体"/>
          <w:kern w:val="0"/>
        </w:rPr>
        <w:t>月检查</w:t>
      </w:r>
      <w:r>
        <w:rPr>
          <w:rFonts w:ascii="宋体" w:hAnsi="宋体" w:cs="宋体"/>
          <w:kern w:val="0"/>
        </w:rPr>
        <w:t>1</w:t>
      </w:r>
      <w:r>
        <w:rPr>
          <w:rFonts w:hint="eastAsia" w:ascii="宋体" w:hAnsi="宋体" w:cs="宋体"/>
          <w:kern w:val="0"/>
        </w:rPr>
        <w:t>次防漏电设施。</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2.8.3</w:t>
      </w:r>
      <w:r>
        <w:rPr>
          <w:rFonts w:hint="eastAsia" w:ascii="宋体" w:hAnsi="宋体" w:cs="宋体"/>
          <w:kern w:val="0"/>
        </w:rPr>
        <w:t>设置必要的安全警示标志。</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2.8.4</w:t>
      </w:r>
      <w:r>
        <w:rPr>
          <w:rFonts w:hint="eastAsia" w:ascii="宋体" w:hAnsi="宋体" w:cs="宋体"/>
          <w:kern w:val="0"/>
        </w:rPr>
        <w:t>水质符合卫生要求。</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2"/>
        <w:rPr>
          <w:rFonts w:ascii="宋体" w:hAnsi="宋体" w:cs="宋体"/>
          <w:b/>
          <w:bCs/>
          <w:kern w:val="0"/>
        </w:rPr>
      </w:pPr>
      <w:r>
        <w:rPr>
          <w:rFonts w:hint="eastAsia" w:ascii="宋体" w:hAnsi="宋体" w:cs="宋体"/>
          <w:b/>
          <w:bCs/>
          <w:kern w:val="0"/>
        </w:rPr>
        <w:t>三、消防安全防范</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cs="宋体"/>
          <w:kern w:val="0"/>
        </w:rPr>
        <w:t xml:space="preserve">2.9 </w:t>
      </w:r>
      <w:r>
        <w:rPr>
          <w:rFonts w:hint="eastAsia" w:ascii="宋体" w:hAnsi="宋体" w:cs="宋体"/>
          <w:kern w:val="0"/>
        </w:rPr>
        <w:t>综合管理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2.9.1</w:t>
      </w:r>
      <w:r>
        <w:rPr>
          <w:rFonts w:hint="eastAsia" w:ascii="宋体" w:hAnsi="宋体" w:cs="宋体"/>
          <w:kern w:val="0"/>
        </w:rPr>
        <w:t>建立、落实消防安全责任制，设消防安全负责人，逐级逐岗明确消防安全职责。</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2.9.2</w:t>
      </w:r>
      <w:r>
        <w:rPr>
          <w:rFonts w:hint="eastAsia" w:ascii="宋体" w:hAnsi="宋体" w:cs="宋体"/>
          <w:kern w:val="0"/>
        </w:rPr>
        <w:t>成立义务消防队，配备必要的消防器材，相关人员掌握消防基本知识和技能；每年组织</w:t>
      </w:r>
      <w:r>
        <w:rPr>
          <w:rFonts w:ascii="宋体" w:hAnsi="宋体" w:cs="宋体"/>
          <w:kern w:val="0"/>
        </w:rPr>
        <w:t xml:space="preserve"> 1 </w:t>
      </w:r>
      <w:r>
        <w:rPr>
          <w:rFonts w:hint="eastAsia" w:ascii="宋体" w:hAnsi="宋体" w:cs="宋体"/>
          <w:kern w:val="0"/>
        </w:rPr>
        <w:t>次有员工、业主或使用人参加的消防演练。</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2.9.3</w:t>
      </w:r>
      <w:r>
        <w:rPr>
          <w:rFonts w:hint="eastAsia" w:ascii="宋体" w:hAnsi="宋体" w:cs="宋体"/>
          <w:kern w:val="0"/>
        </w:rPr>
        <w:t>设置消防安全宣传专栏，组织开展经常性的消防安</w:t>
      </w:r>
      <w:r>
        <w:rPr>
          <w:rFonts w:ascii="宋体" w:hAnsi="宋体" w:cs="宋体"/>
          <w:kern w:val="0"/>
        </w:rPr>
        <w:t xml:space="preserve"> </w:t>
      </w:r>
      <w:r>
        <w:rPr>
          <w:rFonts w:hint="eastAsia" w:ascii="宋体" w:hAnsi="宋体" w:cs="宋体"/>
          <w:kern w:val="0"/>
        </w:rPr>
        <w:t>全宣传教育；每年对员工进行</w:t>
      </w:r>
      <w:r>
        <w:rPr>
          <w:rFonts w:ascii="宋体" w:hAnsi="宋体" w:cs="宋体"/>
          <w:kern w:val="0"/>
        </w:rPr>
        <w:t>2</w:t>
      </w:r>
      <w:r>
        <w:rPr>
          <w:rFonts w:hint="eastAsia" w:ascii="宋体" w:hAnsi="宋体" w:cs="宋体"/>
          <w:kern w:val="0"/>
        </w:rPr>
        <w:t>次消防安全培训。</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2.9.4</w:t>
      </w:r>
      <w:r>
        <w:rPr>
          <w:rFonts w:hint="eastAsia" w:ascii="宋体" w:hAnsi="宋体" w:cs="宋体"/>
          <w:kern w:val="0"/>
        </w:rPr>
        <w:t>每日防火巡查</w:t>
      </w:r>
      <w:r>
        <w:rPr>
          <w:rFonts w:ascii="宋体" w:hAnsi="宋体" w:cs="宋体"/>
          <w:kern w:val="0"/>
        </w:rPr>
        <w:t>1</w:t>
      </w:r>
      <w:r>
        <w:rPr>
          <w:rFonts w:hint="eastAsia" w:ascii="宋体" w:hAnsi="宋体" w:cs="宋体"/>
          <w:kern w:val="0"/>
        </w:rPr>
        <w:t>次，每月防火检查</w:t>
      </w:r>
      <w:r>
        <w:rPr>
          <w:rFonts w:ascii="宋体" w:hAnsi="宋体" w:cs="宋体"/>
          <w:kern w:val="0"/>
        </w:rPr>
        <w:t>1</w:t>
      </w:r>
      <w:r>
        <w:rPr>
          <w:rFonts w:hint="eastAsia" w:ascii="宋体" w:hAnsi="宋体" w:cs="宋体"/>
          <w:kern w:val="0"/>
        </w:rPr>
        <w:t>次，按照规定</w:t>
      </w:r>
      <w:r>
        <w:rPr>
          <w:rFonts w:ascii="宋体" w:hAnsi="宋体" w:cs="宋体"/>
          <w:kern w:val="0"/>
        </w:rPr>
        <w:t xml:space="preserve"> </w:t>
      </w:r>
      <w:r>
        <w:rPr>
          <w:rFonts w:hint="eastAsia" w:ascii="宋体" w:hAnsi="宋体" w:cs="宋体"/>
          <w:kern w:val="0"/>
        </w:rPr>
        <w:t>每年检测</w:t>
      </w:r>
      <w:r>
        <w:rPr>
          <w:rFonts w:ascii="宋体" w:hAnsi="宋体" w:cs="宋体"/>
          <w:kern w:val="0"/>
        </w:rPr>
        <w:t>1</w:t>
      </w:r>
      <w:r>
        <w:rPr>
          <w:rFonts w:hint="eastAsia" w:ascii="宋体" w:hAnsi="宋体" w:cs="宋体"/>
          <w:kern w:val="0"/>
        </w:rPr>
        <w:t>次建筑消防设施；保障疏散通道、安全出口、消防车通道和消防设施、器材符合消防安全要求。</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2.9.5</w:t>
      </w:r>
      <w:r>
        <w:rPr>
          <w:rFonts w:hint="eastAsia" w:ascii="宋体" w:hAnsi="宋体" w:cs="宋体"/>
          <w:kern w:val="0"/>
        </w:rPr>
        <w:t>发现消防安全违法行为和火灾隐患，立即纠正、排除；无法立即纠正、排除的，应向公安机关消防机构报告。</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2.9.6</w:t>
      </w:r>
      <w:r>
        <w:rPr>
          <w:rFonts w:hint="eastAsia" w:ascii="宋体" w:hAnsi="宋体" w:cs="宋体"/>
          <w:kern w:val="0"/>
        </w:rPr>
        <w:t>消防控制室设专人</w:t>
      </w:r>
      <w:r>
        <w:rPr>
          <w:rFonts w:ascii="宋体" w:hAnsi="宋体" w:cs="宋体"/>
          <w:kern w:val="0"/>
        </w:rPr>
        <w:t>24</w:t>
      </w:r>
      <w:r>
        <w:rPr>
          <w:rFonts w:hint="eastAsia" w:ascii="宋体" w:hAnsi="宋体" w:cs="宋体"/>
          <w:kern w:val="0"/>
        </w:rPr>
        <w:t>小时值班，每班</w:t>
      </w:r>
      <w:r>
        <w:rPr>
          <w:rFonts w:ascii="宋体" w:hAnsi="宋体" w:cs="宋体"/>
          <w:kern w:val="0"/>
        </w:rPr>
        <w:t>2</w:t>
      </w:r>
      <w:r>
        <w:rPr>
          <w:rFonts w:hint="eastAsia" w:ascii="宋体" w:hAnsi="宋体" w:cs="宋体"/>
          <w:kern w:val="0"/>
        </w:rPr>
        <w:t>人，及时处理各类报警、故障信息。</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2.9.7</w:t>
      </w:r>
      <w:r>
        <w:rPr>
          <w:rFonts w:hint="eastAsia" w:ascii="宋体" w:hAnsi="宋体" w:cs="宋体"/>
          <w:kern w:val="0"/>
        </w:rPr>
        <w:t>发生火情立即报警，组织扑救初起火灾，疏散遇险人员，协助配合公安机关消防机构工作。</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 xml:space="preserve">3.1 </w:t>
      </w:r>
      <w:r>
        <w:rPr>
          <w:rFonts w:hint="eastAsia" w:ascii="宋体" w:hAnsi="宋体" w:cs="宋体"/>
          <w:kern w:val="0"/>
        </w:rPr>
        <w:t>消防设施设备维修养护</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3.1.1</w:t>
      </w:r>
      <w:r>
        <w:rPr>
          <w:rFonts w:hint="eastAsia" w:ascii="宋体" w:hAnsi="宋体" w:cs="宋体"/>
          <w:kern w:val="0"/>
        </w:rPr>
        <w:t>火灾自动报警系统</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w:t>
      </w:r>
      <w:r>
        <w:rPr>
          <w:rFonts w:ascii="宋体" w:hAnsi="宋体" w:cs="宋体"/>
          <w:kern w:val="0"/>
        </w:rPr>
        <w:t>1</w:t>
      </w:r>
      <w:r>
        <w:rPr>
          <w:rFonts w:hint="eastAsia" w:ascii="宋体" w:hAnsi="宋体" w:cs="宋体"/>
          <w:kern w:val="0"/>
        </w:rPr>
        <w:t>）火灾报警控制器、联动控制设备</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每日巡查</w:t>
      </w:r>
      <w:r>
        <w:rPr>
          <w:rFonts w:ascii="宋体" w:hAnsi="宋体" w:cs="宋体"/>
          <w:kern w:val="0"/>
        </w:rPr>
        <w:t xml:space="preserve"> 1 </w:t>
      </w:r>
      <w:r>
        <w:rPr>
          <w:rFonts w:hint="eastAsia" w:ascii="宋体" w:hAnsi="宋体" w:cs="宋体"/>
          <w:kern w:val="0"/>
        </w:rPr>
        <w:t>次设备运行情况，保证</w:t>
      </w:r>
      <w:r>
        <w:rPr>
          <w:rFonts w:ascii="宋体" w:hAnsi="宋体" w:cs="宋体"/>
          <w:kern w:val="0"/>
        </w:rPr>
        <w:t xml:space="preserve"> 24</w:t>
      </w:r>
      <w:r>
        <w:rPr>
          <w:rFonts w:hint="eastAsia" w:ascii="宋体" w:hAnsi="宋体" w:cs="宋体"/>
          <w:kern w:val="0"/>
        </w:rPr>
        <w:t>小时连续正常运行；每月检查测试</w:t>
      </w:r>
      <w:r>
        <w:rPr>
          <w:rFonts w:ascii="宋体" w:hAnsi="宋体" w:cs="宋体"/>
          <w:kern w:val="0"/>
        </w:rPr>
        <w:t>1</w:t>
      </w:r>
      <w:r>
        <w:rPr>
          <w:rFonts w:hint="eastAsia" w:ascii="宋体" w:hAnsi="宋体" w:cs="宋体"/>
          <w:kern w:val="0"/>
        </w:rPr>
        <w:t>次报警控制器、联动控制设备的报警、</w:t>
      </w:r>
      <w:r>
        <w:rPr>
          <w:rFonts w:ascii="宋体" w:hAnsi="宋体" w:cs="宋体"/>
          <w:kern w:val="0"/>
        </w:rPr>
        <w:t xml:space="preserve"> </w:t>
      </w:r>
      <w:r>
        <w:rPr>
          <w:rFonts w:hint="eastAsia" w:ascii="宋体" w:hAnsi="宋体" w:cs="宋体"/>
          <w:kern w:val="0"/>
        </w:rPr>
        <w:t>联动控制、显示、打印等功能；每年机柜内部除尘</w:t>
      </w:r>
      <w:r>
        <w:rPr>
          <w:rFonts w:ascii="宋体" w:hAnsi="宋体" w:cs="宋体"/>
          <w:kern w:val="0"/>
        </w:rPr>
        <w:t>1</w:t>
      </w:r>
      <w:r>
        <w:rPr>
          <w:rFonts w:hint="eastAsia" w:ascii="宋体" w:hAnsi="宋体" w:cs="宋体"/>
          <w:kern w:val="0"/>
        </w:rPr>
        <w:t>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w:t>
      </w:r>
      <w:r>
        <w:rPr>
          <w:rFonts w:ascii="宋体" w:hAnsi="宋体" w:cs="宋体"/>
          <w:kern w:val="0"/>
        </w:rPr>
        <w:t>2</w:t>
      </w:r>
      <w:r>
        <w:rPr>
          <w:rFonts w:hint="eastAsia" w:ascii="宋体" w:hAnsi="宋体" w:cs="宋体"/>
          <w:kern w:val="0"/>
        </w:rPr>
        <w:t>）火灾报警探测器、手动报警按钮、警报装置每月抽查测试</w:t>
      </w:r>
      <w:r>
        <w:rPr>
          <w:rFonts w:ascii="宋体" w:hAnsi="宋体" w:cs="宋体"/>
          <w:kern w:val="0"/>
        </w:rPr>
        <w:t>1</w:t>
      </w:r>
      <w:r>
        <w:rPr>
          <w:rFonts w:hint="eastAsia" w:ascii="宋体" w:hAnsi="宋体" w:cs="宋体"/>
          <w:kern w:val="0"/>
        </w:rPr>
        <w:t>次火灾报警探测器、手动报警按钮、警报装置的报警、警报功能；探测器投入运行</w:t>
      </w:r>
      <w:r>
        <w:rPr>
          <w:rFonts w:ascii="宋体" w:hAnsi="宋体" w:cs="宋体"/>
          <w:kern w:val="0"/>
        </w:rPr>
        <w:t>2</w:t>
      </w:r>
      <w:r>
        <w:rPr>
          <w:rFonts w:hint="eastAsia" w:ascii="宋体" w:hAnsi="宋体" w:cs="宋体"/>
          <w:kern w:val="0"/>
        </w:rPr>
        <w:t>年后，每</w:t>
      </w:r>
      <w:r>
        <w:rPr>
          <w:rFonts w:ascii="宋体" w:hAnsi="宋体" w:cs="宋体"/>
          <w:kern w:val="0"/>
        </w:rPr>
        <w:t>3</w:t>
      </w:r>
      <w:r>
        <w:rPr>
          <w:rFonts w:hint="eastAsia" w:ascii="宋体" w:hAnsi="宋体" w:cs="宋体"/>
          <w:kern w:val="0"/>
        </w:rPr>
        <w:t>年由专业清洗单位清洗</w:t>
      </w:r>
      <w:r>
        <w:rPr>
          <w:rFonts w:ascii="宋体" w:hAnsi="宋体" w:cs="宋体"/>
          <w:kern w:val="0"/>
        </w:rPr>
        <w:t xml:space="preserve"> 1 </w:t>
      </w:r>
      <w:r>
        <w:rPr>
          <w:rFonts w:hint="eastAsia" w:ascii="宋体" w:hAnsi="宋体" w:cs="宋体"/>
          <w:kern w:val="0"/>
        </w:rPr>
        <w:t>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w:t>
      </w:r>
      <w:r>
        <w:rPr>
          <w:rFonts w:ascii="宋体" w:hAnsi="宋体" w:cs="宋体"/>
          <w:kern w:val="0"/>
        </w:rPr>
        <w:t>3</w:t>
      </w:r>
      <w:r>
        <w:rPr>
          <w:rFonts w:hint="eastAsia" w:ascii="宋体" w:hAnsi="宋体" w:cs="宋体"/>
          <w:kern w:val="0"/>
        </w:rPr>
        <w:t>）备用电源</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每月检测切换</w:t>
      </w:r>
      <w:r>
        <w:rPr>
          <w:rFonts w:ascii="宋体" w:hAnsi="宋体" w:cs="宋体"/>
          <w:kern w:val="0"/>
        </w:rPr>
        <w:t xml:space="preserve"> 1 </w:t>
      </w:r>
      <w:r>
        <w:rPr>
          <w:rFonts w:hint="eastAsia" w:ascii="宋体" w:hAnsi="宋体" w:cs="宋体"/>
          <w:kern w:val="0"/>
        </w:rPr>
        <w:t>次主、备电源；每季度备用电源、蓄电池充放电试验</w:t>
      </w:r>
      <w:r>
        <w:rPr>
          <w:rFonts w:ascii="宋体" w:hAnsi="宋体" w:cs="宋体"/>
          <w:kern w:val="0"/>
        </w:rPr>
        <w:t>1</w:t>
      </w:r>
      <w:r>
        <w:rPr>
          <w:rFonts w:hint="eastAsia" w:ascii="宋体" w:hAnsi="宋体" w:cs="宋体"/>
          <w:kern w:val="0"/>
        </w:rPr>
        <w:t>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3.1.2</w:t>
      </w:r>
      <w:r>
        <w:rPr>
          <w:rFonts w:hint="eastAsia" w:ascii="宋体" w:hAnsi="宋体" w:cs="宋体"/>
          <w:kern w:val="0"/>
        </w:rPr>
        <w:t>消防广播系统</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每月检查测试</w:t>
      </w:r>
      <w:r>
        <w:rPr>
          <w:rFonts w:ascii="宋体" w:hAnsi="宋体" w:cs="宋体"/>
          <w:kern w:val="0"/>
        </w:rPr>
        <w:t xml:space="preserve"> 1 </w:t>
      </w:r>
      <w:r>
        <w:rPr>
          <w:rFonts w:hint="eastAsia" w:ascii="宋体" w:hAnsi="宋体" w:cs="宋体"/>
          <w:kern w:val="0"/>
        </w:rPr>
        <w:t>次消防专用电话、重要场所的对讲电话、</w:t>
      </w:r>
      <w:r>
        <w:rPr>
          <w:rFonts w:ascii="宋体" w:hAnsi="宋体" w:cs="宋体"/>
          <w:kern w:val="0"/>
        </w:rPr>
        <w:t xml:space="preserve"> </w:t>
      </w:r>
      <w:r>
        <w:rPr>
          <w:rFonts w:hint="eastAsia" w:ascii="宋体" w:hAnsi="宋体" w:cs="宋体"/>
          <w:kern w:val="0"/>
        </w:rPr>
        <w:t>对讲电话主机、播音设备、扩音器、扬声器的联动、强制切</w:t>
      </w:r>
      <w:r>
        <w:rPr>
          <w:rFonts w:ascii="宋体" w:hAnsi="宋体" w:cs="宋体"/>
          <w:kern w:val="0"/>
        </w:rPr>
        <w:t xml:space="preserve"> </w:t>
      </w:r>
      <w:r>
        <w:rPr>
          <w:rFonts w:hint="eastAsia" w:ascii="宋体" w:hAnsi="宋体" w:cs="宋体"/>
          <w:kern w:val="0"/>
        </w:rPr>
        <w:t>换功能，并测试音量；每年机柜内部除尘</w:t>
      </w:r>
      <w:r>
        <w:rPr>
          <w:rFonts w:ascii="宋体" w:hAnsi="宋体" w:cs="宋体"/>
          <w:kern w:val="0"/>
        </w:rPr>
        <w:t>1</w:t>
      </w:r>
      <w:r>
        <w:rPr>
          <w:rFonts w:hint="eastAsia" w:ascii="宋体" w:hAnsi="宋体" w:cs="宋体"/>
          <w:kern w:val="0"/>
        </w:rPr>
        <w:t>次；每年机柜内的设备内部除尘</w:t>
      </w:r>
      <w:r>
        <w:rPr>
          <w:rFonts w:ascii="宋体" w:hAnsi="宋体" w:cs="宋体"/>
          <w:kern w:val="0"/>
        </w:rPr>
        <w:t>1</w:t>
      </w:r>
      <w:r>
        <w:rPr>
          <w:rFonts w:hint="eastAsia" w:ascii="宋体" w:hAnsi="宋体" w:cs="宋体"/>
          <w:kern w:val="0"/>
        </w:rPr>
        <w:t>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3.1.3</w:t>
      </w:r>
      <w:r>
        <w:rPr>
          <w:rFonts w:hint="eastAsia" w:ascii="宋体" w:hAnsi="宋体" w:cs="宋体"/>
          <w:kern w:val="0"/>
        </w:rPr>
        <w:t>防排烟系统</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每月检查测试</w:t>
      </w:r>
      <w:r>
        <w:rPr>
          <w:rFonts w:ascii="宋体" w:hAnsi="宋体" w:cs="宋体"/>
          <w:kern w:val="0"/>
        </w:rPr>
        <w:t>1</w:t>
      </w:r>
      <w:r>
        <w:rPr>
          <w:rFonts w:hint="eastAsia" w:ascii="宋体" w:hAnsi="宋体" w:cs="宋体"/>
          <w:kern w:val="0"/>
        </w:rPr>
        <w:t>次防排烟风机、排烟阀的联动功能，核对风速；每年养护</w:t>
      </w:r>
      <w:r>
        <w:rPr>
          <w:rFonts w:ascii="宋体" w:hAnsi="宋体" w:cs="宋体"/>
          <w:kern w:val="0"/>
        </w:rPr>
        <w:t>1</w:t>
      </w:r>
      <w:r>
        <w:rPr>
          <w:rFonts w:hint="eastAsia" w:ascii="宋体" w:hAnsi="宋体" w:cs="宋体"/>
          <w:kern w:val="0"/>
        </w:rPr>
        <w:t>次防排烟风机、电源控制柜、风口、排烟阀等。</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3.1.4</w:t>
      </w:r>
      <w:r>
        <w:rPr>
          <w:rFonts w:hint="eastAsia" w:ascii="宋体" w:hAnsi="宋体" w:cs="宋体"/>
          <w:kern w:val="0"/>
        </w:rPr>
        <w:t>防火分隔设施</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每月抽查测试</w:t>
      </w:r>
      <w:r>
        <w:rPr>
          <w:rFonts w:ascii="宋体" w:hAnsi="宋体" w:cs="宋体"/>
          <w:kern w:val="0"/>
        </w:rPr>
        <w:t xml:space="preserve"> 1 </w:t>
      </w:r>
      <w:r>
        <w:rPr>
          <w:rFonts w:hint="eastAsia" w:ascii="宋体" w:hAnsi="宋体" w:cs="宋体"/>
          <w:kern w:val="0"/>
        </w:rPr>
        <w:t>次防火门的启闭功能、防火卷帘的手动和自动控制功能、电动防火阀的联动关闭功能；每年在防火卷帘门的电机转动、齿轮链条传动部位补充</w:t>
      </w:r>
      <w:r>
        <w:rPr>
          <w:rFonts w:ascii="宋体" w:hAnsi="宋体" w:cs="宋体"/>
          <w:kern w:val="0"/>
        </w:rPr>
        <w:t>1</w:t>
      </w:r>
      <w:r>
        <w:rPr>
          <w:rFonts w:hint="eastAsia" w:ascii="宋体" w:hAnsi="宋体" w:cs="宋体"/>
          <w:kern w:val="0"/>
        </w:rPr>
        <w:t>次润滑油，电控箱内部除尘</w:t>
      </w:r>
      <w:r>
        <w:rPr>
          <w:rFonts w:ascii="宋体" w:hAnsi="宋体" w:cs="宋体"/>
          <w:kern w:val="0"/>
        </w:rPr>
        <w:t>1</w:t>
      </w:r>
      <w:r>
        <w:rPr>
          <w:rFonts w:hint="eastAsia" w:ascii="宋体" w:hAnsi="宋体" w:cs="宋体"/>
          <w:kern w:val="0"/>
        </w:rPr>
        <w:t>次；每年维修养护</w:t>
      </w:r>
      <w:r>
        <w:rPr>
          <w:rFonts w:ascii="宋体" w:hAnsi="宋体" w:cs="宋体"/>
          <w:kern w:val="0"/>
        </w:rPr>
        <w:t xml:space="preserve"> 1 </w:t>
      </w:r>
      <w:r>
        <w:rPr>
          <w:rFonts w:hint="eastAsia" w:ascii="宋体" w:hAnsi="宋体" w:cs="宋体"/>
          <w:kern w:val="0"/>
        </w:rPr>
        <w:t>次防火门附件，在门的转动部位补充</w:t>
      </w:r>
      <w:r>
        <w:rPr>
          <w:rFonts w:ascii="宋体" w:hAnsi="宋体" w:cs="宋体"/>
          <w:kern w:val="0"/>
        </w:rPr>
        <w:t>1</w:t>
      </w:r>
      <w:r>
        <w:rPr>
          <w:rFonts w:hint="eastAsia" w:ascii="宋体" w:hAnsi="宋体" w:cs="宋体"/>
          <w:kern w:val="0"/>
        </w:rPr>
        <w:t>次润滑油。</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3.1.5</w:t>
      </w:r>
      <w:r>
        <w:rPr>
          <w:rFonts w:hint="eastAsia" w:ascii="宋体" w:hAnsi="宋体" w:cs="宋体"/>
          <w:kern w:val="0"/>
        </w:rPr>
        <w:t>水灭火系统</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消防泵、喷淋泵每月盘车</w:t>
      </w:r>
      <w:r>
        <w:rPr>
          <w:rFonts w:ascii="宋体" w:hAnsi="宋体" w:cs="宋体"/>
          <w:kern w:val="0"/>
        </w:rPr>
        <w:t>1</w:t>
      </w:r>
      <w:r>
        <w:rPr>
          <w:rFonts w:hint="eastAsia" w:ascii="宋体" w:hAnsi="宋体" w:cs="宋体"/>
          <w:kern w:val="0"/>
        </w:rPr>
        <w:t>次，每年检查</w:t>
      </w:r>
      <w:r>
        <w:rPr>
          <w:rFonts w:ascii="宋体" w:hAnsi="宋体" w:cs="宋体"/>
          <w:kern w:val="0"/>
        </w:rPr>
        <w:t>1</w:t>
      </w:r>
      <w:r>
        <w:rPr>
          <w:rFonts w:hint="eastAsia" w:ascii="宋体" w:hAnsi="宋体" w:cs="宋体"/>
          <w:kern w:val="0"/>
        </w:rPr>
        <w:t>次润滑情况；</w:t>
      </w:r>
      <w:r>
        <w:rPr>
          <w:rFonts w:ascii="宋体" w:hAnsi="宋体" w:cs="宋体"/>
          <w:kern w:val="0"/>
        </w:rPr>
        <w:t xml:space="preserve"> </w:t>
      </w:r>
      <w:r>
        <w:rPr>
          <w:rFonts w:hint="eastAsia" w:ascii="宋体" w:hAnsi="宋体" w:cs="宋体"/>
          <w:kern w:val="0"/>
        </w:rPr>
        <w:t>每年养护</w:t>
      </w:r>
      <w:r>
        <w:rPr>
          <w:rFonts w:ascii="宋体" w:hAnsi="宋体" w:cs="宋体"/>
          <w:kern w:val="0"/>
        </w:rPr>
        <w:t>1</w:t>
      </w:r>
      <w:r>
        <w:rPr>
          <w:rFonts w:hint="eastAsia" w:ascii="宋体" w:hAnsi="宋体" w:cs="宋体"/>
          <w:kern w:val="0"/>
        </w:rPr>
        <w:t>次室内、外消火栓。</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3.1.6</w:t>
      </w:r>
      <w:r>
        <w:rPr>
          <w:rFonts w:hint="eastAsia" w:ascii="宋体" w:hAnsi="宋体" w:cs="宋体"/>
          <w:kern w:val="0"/>
        </w:rPr>
        <w:t>应急照明、疏散指示标志</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每月测试切断正常供电</w:t>
      </w:r>
      <w:r>
        <w:rPr>
          <w:rFonts w:ascii="宋体" w:hAnsi="宋体" w:cs="宋体"/>
          <w:kern w:val="0"/>
        </w:rPr>
        <w:t>1</w:t>
      </w:r>
      <w:r>
        <w:rPr>
          <w:rFonts w:hint="eastAsia" w:ascii="宋体" w:hAnsi="宋体" w:cs="宋体"/>
          <w:kern w:val="0"/>
        </w:rPr>
        <w:t>次，测量</w:t>
      </w:r>
      <w:r>
        <w:rPr>
          <w:rFonts w:ascii="宋体" w:hAnsi="宋体" w:cs="宋体"/>
          <w:kern w:val="0"/>
        </w:rPr>
        <w:t xml:space="preserve"> 1 </w:t>
      </w:r>
      <w:r>
        <w:rPr>
          <w:rFonts w:hint="eastAsia" w:ascii="宋体" w:hAnsi="宋体" w:cs="宋体"/>
          <w:kern w:val="0"/>
        </w:rPr>
        <w:t>次照度和供电时间。</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3.1.7</w:t>
      </w:r>
      <w:r>
        <w:rPr>
          <w:rFonts w:hint="eastAsia" w:ascii="宋体" w:hAnsi="宋体" w:cs="宋体"/>
          <w:kern w:val="0"/>
        </w:rPr>
        <w:t>消防电梯</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每月检查测试</w:t>
      </w:r>
      <w:r>
        <w:rPr>
          <w:rFonts w:ascii="宋体" w:hAnsi="宋体" w:cs="宋体"/>
          <w:kern w:val="0"/>
        </w:rPr>
        <w:t>1</w:t>
      </w:r>
      <w:r>
        <w:rPr>
          <w:rFonts w:hint="eastAsia" w:ascii="宋体" w:hAnsi="宋体" w:cs="宋体"/>
          <w:kern w:val="0"/>
        </w:rPr>
        <w:t>次按钮迫降和联动控制功能，轿箱内消防电话。</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3.1.8</w:t>
      </w:r>
      <w:r>
        <w:rPr>
          <w:rFonts w:hint="eastAsia" w:ascii="宋体" w:hAnsi="宋体" w:cs="宋体"/>
          <w:kern w:val="0"/>
        </w:rPr>
        <w:t>灭火器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每周巡查</w:t>
      </w:r>
      <w:r>
        <w:rPr>
          <w:rFonts w:ascii="宋体" w:hAnsi="宋体" w:cs="宋体"/>
          <w:kern w:val="0"/>
        </w:rPr>
        <w:t>1</w:t>
      </w:r>
      <w:r>
        <w:rPr>
          <w:rFonts w:hint="eastAsia" w:ascii="宋体" w:hAnsi="宋体" w:cs="宋体"/>
          <w:kern w:val="0"/>
        </w:rPr>
        <w:t>次灭火器数量、位置情况，每月检查核对</w:t>
      </w:r>
      <w:r>
        <w:rPr>
          <w:rFonts w:ascii="宋体" w:hAnsi="宋体" w:cs="宋体"/>
          <w:kern w:val="0"/>
        </w:rPr>
        <w:t>1</w:t>
      </w:r>
      <w:r>
        <w:rPr>
          <w:rFonts w:hint="eastAsia" w:ascii="宋体" w:hAnsi="宋体" w:cs="宋体"/>
          <w:kern w:val="0"/>
        </w:rPr>
        <w:t>次灭火器选型、压力和有效期，保证处于完好状态。</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2"/>
        <w:rPr>
          <w:rFonts w:ascii="宋体" w:hAnsi="宋体" w:cs="宋体"/>
          <w:b/>
          <w:bCs/>
          <w:kern w:val="0"/>
        </w:rPr>
      </w:pPr>
      <w:r>
        <w:rPr>
          <w:rFonts w:hint="eastAsia" w:ascii="宋体" w:hAnsi="宋体" w:cs="宋体"/>
          <w:b/>
          <w:bCs/>
          <w:kern w:val="0"/>
        </w:rPr>
        <w:t>四、绿化养护</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cs="宋体"/>
          <w:kern w:val="0"/>
        </w:rPr>
        <w:t xml:space="preserve">4.1 </w:t>
      </w:r>
      <w:r>
        <w:rPr>
          <w:rFonts w:hint="eastAsia" w:ascii="宋体" w:hAnsi="宋体" w:cs="宋体"/>
          <w:kern w:val="0"/>
        </w:rPr>
        <w:t>基本要求</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4.1.1</w:t>
      </w:r>
      <w:r>
        <w:rPr>
          <w:rFonts w:hint="eastAsia" w:ascii="宋体" w:hAnsi="宋体" w:cs="宋体"/>
          <w:kern w:val="0"/>
        </w:rPr>
        <w:t>乔木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生长基本正常，植株无明显偏冠和缺枝，植株保存率高于</w:t>
      </w:r>
      <w:r>
        <w:rPr>
          <w:rFonts w:ascii="宋体" w:hAnsi="宋体" w:cs="宋体"/>
          <w:kern w:val="0"/>
        </w:rPr>
        <w:t>90%</w:t>
      </w:r>
      <w:r>
        <w:rPr>
          <w:rFonts w:hint="eastAsia" w:ascii="宋体" w:hAnsi="宋体" w:cs="宋体"/>
          <w:kern w:val="0"/>
        </w:rPr>
        <w:t>，年成活率高于</w:t>
      </w:r>
      <w:r>
        <w:rPr>
          <w:rFonts w:ascii="宋体" w:hAnsi="宋体" w:cs="宋体"/>
          <w:kern w:val="0"/>
        </w:rPr>
        <w:t>90%</w:t>
      </w:r>
      <w:r>
        <w:rPr>
          <w:rFonts w:hint="eastAsia" w:ascii="宋体" w:hAnsi="宋体" w:cs="宋体"/>
          <w:kern w:val="0"/>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4.1.2</w:t>
      </w:r>
      <w:r>
        <w:rPr>
          <w:rFonts w:hint="eastAsia" w:ascii="宋体" w:hAnsi="宋体" w:cs="宋体"/>
          <w:kern w:val="0"/>
        </w:rPr>
        <w:t>灌木生长基本正常，植株无明显偏冠和缺枝，植株保存率高于</w:t>
      </w:r>
      <w:r>
        <w:rPr>
          <w:rFonts w:ascii="宋体" w:hAnsi="宋体" w:cs="宋体"/>
          <w:kern w:val="0"/>
        </w:rPr>
        <w:t>90%,</w:t>
      </w:r>
      <w:r>
        <w:rPr>
          <w:rFonts w:hint="eastAsia" w:ascii="宋体" w:hAnsi="宋体" w:cs="宋体"/>
          <w:kern w:val="0"/>
        </w:rPr>
        <w:t>年成活率高于</w:t>
      </w:r>
      <w:r>
        <w:rPr>
          <w:rFonts w:ascii="宋体" w:hAnsi="宋体" w:cs="宋体"/>
          <w:kern w:val="0"/>
        </w:rPr>
        <w:t>90%</w:t>
      </w:r>
      <w:r>
        <w:rPr>
          <w:rFonts w:hint="eastAsia" w:ascii="宋体" w:hAnsi="宋体" w:cs="宋体"/>
          <w:kern w:val="0"/>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4.1.3</w:t>
      </w:r>
      <w:r>
        <w:rPr>
          <w:rFonts w:hint="eastAsia" w:ascii="宋体" w:hAnsi="宋体" w:cs="宋体"/>
          <w:kern w:val="0"/>
        </w:rPr>
        <w:t>绿篱和色块</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植株保存率高于</w:t>
      </w:r>
      <w:r>
        <w:rPr>
          <w:rFonts w:ascii="宋体" w:hAnsi="宋体" w:cs="宋体"/>
          <w:kern w:val="0"/>
        </w:rPr>
        <w:t>90%</w:t>
      </w:r>
      <w:r>
        <w:rPr>
          <w:rFonts w:hint="eastAsia" w:ascii="宋体" w:hAnsi="宋体" w:cs="宋体"/>
          <w:kern w:val="0"/>
        </w:rPr>
        <w:t>，年成活率高于</w:t>
      </w:r>
      <w:r>
        <w:rPr>
          <w:rFonts w:ascii="宋体" w:hAnsi="宋体" w:cs="宋体"/>
          <w:kern w:val="0"/>
        </w:rPr>
        <w:t>90%</w:t>
      </w:r>
      <w:r>
        <w:rPr>
          <w:rFonts w:hint="eastAsia" w:ascii="宋体" w:hAnsi="宋体" w:cs="宋体"/>
          <w:kern w:val="0"/>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4.1.4</w:t>
      </w:r>
      <w:r>
        <w:rPr>
          <w:rFonts w:hint="eastAsia" w:ascii="宋体" w:hAnsi="宋体" w:cs="宋体"/>
          <w:kern w:val="0"/>
        </w:rPr>
        <w:t>地被和花坛植物</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地被植物覆盖率高于</w:t>
      </w:r>
      <w:r>
        <w:rPr>
          <w:rFonts w:ascii="宋体" w:hAnsi="宋体" w:cs="宋体"/>
          <w:kern w:val="0"/>
        </w:rPr>
        <w:t>90%</w:t>
      </w:r>
      <w:r>
        <w:rPr>
          <w:rFonts w:hint="eastAsia" w:ascii="宋体" w:hAnsi="宋体" w:cs="宋体"/>
          <w:kern w:val="0"/>
        </w:rPr>
        <w:t>，花坛植物死亡率低于</w:t>
      </w:r>
      <w:r>
        <w:rPr>
          <w:rFonts w:ascii="宋体" w:hAnsi="宋体" w:cs="宋体"/>
          <w:kern w:val="0"/>
        </w:rPr>
        <w:t>10%</w:t>
      </w:r>
      <w:r>
        <w:rPr>
          <w:rFonts w:hint="eastAsia" w:ascii="宋体" w:hAnsi="宋体" w:cs="宋体"/>
          <w:kern w:val="0"/>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4.1.5</w:t>
      </w:r>
      <w:r>
        <w:rPr>
          <w:rFonts w:hint="eastAsia" w:ascii="宋体" w:hAnsi="宋体" w:cs="宋体"/>
          <w:kern w:val="0"/>
        </w:rPr>
        <w:t>草坪保证基本成活，草坪覆盖率高于</w:t>
      </w:r>
      <w:r>
        <w:rPr>
          <w:rFonts w:ascii="宋体" w:hAnsi="宋体" w:cs="宋体"/>
          <w:kern w:val="0"/>
        </w:rPr>
        <w:t>90%</w:t>
      </w:r>
      <w:r>
        <w:rPr>
          <w:rFonts w:hint="eastAsia" w:ascii="宋体" w:hAnsi="宋体" w:cs="宋体"/>
          <w:kern w:val="0"/>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4.2</w:t>
      </w:r>
      <w:r>
        <w:rPr>
          <w:rFonts w:hint="eastAsia" w:ascii="宋体" w:hAnsi="宋体" w:cs="宋体"/>
          <w:kern w:val="0"/>
        </w:rPr>
        <w:t>绿化养护内容</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4.2.1</w:t>
      </w:r>
      <w:r>
        <w:rPr>
          <w:rFonts w:hint="eastAsia" w:ascii="宋体" w:hAnsi="宋体" w:cs="宋体"/>
          <w:kern w:val="0"/>
        </w:rPr>
        <w:t>灌溉出现干旱情况及时灌溉，不因旱涝原因导致植物出现死亡现象。一般植物在萌芽</w:t>
      </w:r>
      <w:r>
        <w:rPr>
          <w:rFonts w:ascii="宋体" w:hAnsi="宋体" w:cs="宋体"/>
          <w:kern w:val="0"/>
        </w:rPr>
        <w:t xml:space="preserve"> </w:t>
      </w:r>
      <w:r>
        <w:rPr>
          <w:rFonts w:hint="eastAsia" w:ascii="宋体" w:hAnsi="宋体" w:cs="宋体"/>
          <w:kern w:val="0"/>
        </w:rPr>
        <w:t>前、四五月份、秋季、入冬前浇水</w:t>
      </w:r>
      <w:r>
        <w:rPr>
          <w:rFonts w:ascii="宋体" w:hAnsi="宋体" w:cs="宋体"/>
          <w:kern w:val="0"/>
        </w:rPr>
        <w:t>1</w:t>
      </w:r>
      <w:r>
        <w:rPr>
          <w:rFonts w:hint="eastAsia" w:ascii="宋体" w:hAnsi="宋体" w:cs="宋体"/>
          <w:kern w:val="0"/>
        </w:rPr>
        <w:t>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4.2.2</w:t>
      </w:r>
      <w:r>
        <w:rPr>
          <w:rFonts w:hint="eastAsia" w:ascii="宋体" w:hAnsi="宋体" w:cs="宋体"/>
          <w:kern w:val="0"/>
        </w:rPr>
        <w:t>施肥</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根据植物生长情况施肥，一般乔木每</w:t>
      </w:r>
      <w:r>
        <w:rPr>
          <w:rFonts w:ascii="宋体" w:hAnsi="宋体" w:cs="宋体"/>
          <w:kern w:val="0"/>
        </w:rPr>
        <w:t>2</w:t>
      </w:r>
      <w:r>
        <w:rPr>
          <w:rFonts w:hint="eastAsia" w:ascii="宋体" w:hAnsi="宋体" w:cs="宋体"/>
          <w:kern w:val="0"/>
        </w:rPr>
        <w:t>年施肥</w:t>
      </w:r>
      <w:r>
        <w:rPr>
          <w:rFonts w:ascii="宋体" w:hAnsi="宋体" w:cs="宋体"/>
          <w:kern w:val="0"/>
        </w:rPr>
        <w:t>1</w:t>
      </w:r>
      <w:r>
        <w:rPr>
          <w:rFonts w:hint="eastAsia" w:ascii="宋体" w:hAnsi="宋体" w:cs="宋体"/>
          <w:kern w:val="0"/>
        </w:rPr>
        <w:t>次；灌木每年施肥</w:t>
      </w:r>
      <w:r>
        <w:rPr>
          <w:rFonts w:ascii="宋体" w:hAnsi="宋体" w:cs="宋体"/>
          <w:kern w:val="0"/>
        </w:rPr>
        <w:t>1</w:t>
      </w:r>
      <w:r>
        <w:rPr>
          <w:rFonts w:hint="eastAsia" w:ascii="宋体" w:hAnsi="宋体" w:cs="宋体"/>
          <w:kern w:val="0"/>
        </w:rPr>
        <w:t>次；地被和草坪植物每年春季萌芽和入冬前后施肥</w:t>
      </w:r>
      <w:r>
        <w:rPr>
          <w:rFonts w:ascii="宋体" w:hAnsi="宋体" w:cs="宋体"/>
          <w:kern w:val="0"/>
        </w:rPr>
        <w:t>1</w:t>
      </w:r>
      <w:r>
        <w:rPr>
          <w:rFonts w:hint="eastAsia" w:ascii="宋体" w:hAnsi="宋体" w:cs="宋体"/>
          <w:kern w:val="0"/>
        </w:rPr>
        <w:t>次至</w:t>
      </w:r>
      <w:r>
        <w:rPr>
          <w:rFonts w:ascii="宋体" w:hAnsi="宋体" w:cs="宋体"/>
          <w:kern w:val="0"/>
        </w:rPr>
        <w:t>2</w:t>
      </w:r>
      <w:r>
        <w:rPr>
          <w:rFonts w:hint="eastAsia" w:ascii="宋体" w:hAnsi="宋体" w:cs="宋体"/>
          <w:kern w:val="0"/>
        </w:rPr>
        <w:t>次；花坛植物根据生长情况进行追肥；生长不的植物适当增加施肥频次。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4.2.3</w:t>
      </w:r>
      <w:r>
        <w:rPr>
          <w:rFonts w:hint="eastAsia" w:ascii="宋体" w:hAnsi="宋体" w:cs="宋体"/>
          <w:kern w:val="0"/>
        </w:rPr>
        <w:t>病虫害防治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根据病虫害发生规律，植物生长季每</w:t>
      </w:r>
      <w:r>
        <w:rPr>
          <w:rFonts w:ascii="宋体" w:hAnsi="宋体" w:cs="宋体"/>
          <w:kern w:val="0"/>
        </w:rPr>
        <w:t xml:space="preserve"> 2 </w:t>
      </w:r>
      <w:r>
        <w:rPr>
          <w:rFonts w:hint="eastAsia" w:ascii="宋体" w:hAnsi="宋体" w:cs="宋体"/>
          <w:kern w:val="0"/>
        </w:rPr>
        <w:t>周检查</w:t>
      </w:r>
      <w:r>
        <w:rPr>
          <w:rFonts w:ascii="宋体" w:hAnsi="宋体" w:cs="宋体"/>
          <w:kern w:val="0"/>
        </w:rPr>
        <w:t>1</w:t>
      </w:r>
      <w:r>
        <w:rPr>
          <w:rFonts w:hint="eastAsia" w:ascii="宋体" w:hAnsi="宋体" w:cs="宋体"/>
          <w:kern w:val="0"/>
        </w:rPr>
        <w:t>次病虫</w:t>
      </w:r>
      <w:r>
        <w:rPr>
          <w:rFonts w:ascii="宋体" w:hAnsi="宋体" w:cs="宋体"/>
          <w:kern w:val="0"/>
        </w:rPr>
        <w:t xml:space="preserve"> </w:t>
      </w:r>
      <w:r>
        <w:rPr>
          <w:rFonts w:hint="eastAsia" w:ascii="宋体" w:hAnsi="宋体" w:cs="宋体"/>
          <w:kern w:val="0"/>
        </w:rPr>
        <w:t>害情况；发现病虫害能有效控制，不因病虫危害影响景观效果。</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4.2.4</w:t>
      </w:r>
      <w:r>
        <w:rPr>
          <w:rFonts w:hint="eastAsia" w:ascii="宋体" w:hAnsi="宋体" w:cs="宋体"/>
          <w:kern w:val="0"/>
        </w:rPr>
        <w:t>整形修剪</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乔木每</w:t>
      </w:r>
      <w:r>
        <w:rPr>
          <w:rFonts w:ascii="宋体" w:hAnsi="宋体" w:cs="宋体"/>
          <w:kern w:val="0"/>
        </w:rPr>
        <w:t>2</w:t>
      </w:r>
      <w:r>
        <w:rPr>
          <w:rFonts w:hint="eastAsia" w:ascii="宋体" w:hAnsi="宋体" w:cs="宋体"/>
          <w:kern w:val="0"/>
        </w:rPr>
        <w:t>年修剪</w:t>
      </w:r>
      <w:r>
        <w:rPr>
          <w:rFonts w:ascii="宋体" w:hAnsi="宋体" w:cs="宋体"/>
          <w:kern w:val="0"/>
        </w:rPr>
        <w:t>1</w:t>
      </w:r>
      <w:r>
        <w:rPr>
          <w:rFonts w:hint="eastAsia" w:ascii="宋体" w:hAnsi="宋体" w:cs="宋体"/>
          <w:kern w:val="0"/>
        </w:rPr>
        <w:t>次；灌木每年冬季修剪</w:t>
      </w:r>
      <w:r>
        <w:rPr>
          <w:rFonts w:ascii="宋体" w:hAnsi="宋体" w:cs="宋体"/>
          <w:kern w:val="0"/>
        </w:rPr>
        <w:t>1</w:t>
      </w:r>
      <w:r>
        <w:rPr>
          <w:rFonts w:hint="eastAsia" w:ascii="宋体" w:hAnsi="宋体" w:cs="宋体"/>
          <w:kern w:val="0"/>
        </w:rPr>
        <w:t>次；绿篱和</w:t>
      </w:r>
      <w:r>
        <w:rPr>
          <w:rFonts w:ascii="宋体" w:hAnsi="宋体" w:cs="宋体"/>
          <w:kern w:val="0"/>
        </w:rPr>
        <w:t xml:space="preserve"> </w:t>
      </w:r>
      <w:r>
        <w:rPr>
          <w:rFonts w:hint="eastAsia" w:ascii="宋体" w:hAnsi="宋体" w:cs="宋体"/>
          <w:kern w:val="0"/>
        </w:rPr>
        <w:t>色块每年生长季节和冬季修剪</w:t>
      </w:r>
      <w:r>
        <w:rPr>
          <w:rFonts w:ascii="宋体" w:hAnsi="宋体" w:cs="宋体"/>
          <w:kern w:val="0"/>
        </w:rPr>
        <w:t xml:space="preserve"> 1</w:t>
      </w:r>
      <w:r>
        <w:rPr>
          <w:rFonts w:hint="eastAsia" w:ascii="宋体" w:hAnsi="宋体" w:cs="宋体"/>
          <w:kern w:val="0"/>
        </w:rPr>
        <w:t>次；冷季型草坪生长季节每月修剪</w:t>
      </w:r>
      <w:r>
        <w:rPr>
          <w:rFonts w:ascii="宋体" w:hAnsi="宋体" w:cs="宋体"/>
          <w:kern w:val="0"/>
        </w:rPr>
        <w:t>1</w:t>
      </w:r>
      <w:r>
        <w:rPr>
          <w:rFonts w:hint="eastAsia" w:ascii="宋体" w:hAnsi="宋体" w:cs="宋体"/>
          <w:kern w:val="0"/>
        </w:rPr>
        <w:t>次至</w:t>
      </w:r>
      <w:r>
        <w:rPr>
          <w:rFonts w:ascii="宋体" w:hAnsi="宋体" w:cs="宋体"/>
          <w:kern w:val="0"/>
        </w:rPr>
        <w:t>2</w:t>
      </w:r>
      <w:r>
        <w:rPr>
          <w:rFonts w:hint="eastAsia" w:ascii="宋体" w:hAnsi="宋体" w:cs="宋体"/>
          <w:kern w:val="0"/>
        </w:rPr>
        <w:t>次，全年至少修剪</w:t>
      </w:r>
      <w:r>
        <w:rPr>
          <w:rFonts w:ascii="宋体" w:hAnsi="宋体" w:cs="宋体"/>
          <w:kern w:val="0"/>
        </w:rPr>
        <w:t>10</w:t>
      </w:r>
      <w:r>
        <w:rPr>
          <w:rFonts w:hint="eastAsia" w:ascii="宋体" w:hAnsi="宋体" w:cs="宋体"/>
          <w:kern w:val="0"/>
        </w:rPr>
        <w:t>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4.2.5</w:t>
      </w:r>
      <w:r>
        <w:rPr>
          <w:rFonts w:hint="eastAsia" w:ascii="宋体" w:hAnsi="宋体" w:cs="宋体"/>
          <w:kern w:val="0"/>
        </w:rPr>
        <w:t>除草</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每年全面除草</w:t>
      </w:r>
      <w:r>
        <w:rPr>
          <w:rFonts w:ascii="宋体" w:hAnsi="宋体" w:cs="宋体"/>
          <w:kern w:val="0"/>
        </w:rPr>
        <w:t>2</w:t>
      </w:r>
      <w:r>
        <w:rPr>
          <w:rFonts w:hint="eastAsia" w:ascii="宋体" w:hAnsi="宋体" w:cs="宋体"/>
          <w:kern w:val="0"/>
        </w:rPr>
        <w:t>次，重点绿地增加除草次数，出现杂草的绿地面积不超过总绿地面积的</w:t>
      </w:r>
      <w:r>
        <w:rPr>
          <w:rFonts w:ascii="宋体" w:hAnsi="宋体" w:cs="宋体"/>
          <w:kern w:val="0"/>
        </w:rPr>
        <w:t>20%</w:t>
      </w:r>
      <w:r>
        <w:rPr>
          <w:rFonts w:hint="eastAsia" w:ascii="宋体" w:hAnsi="宋体" w:cs="宋体"/>
          <w:kern w:val="0"/>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4.2.6</w:t>
      </w:r>
      <w:r>
        <w:rPr>
          <w:rFonts w:hint="eastAsia" w:ascii="宋体" w:hAnsi="宋体" w:cs="宋体"/>
          <w:kern w:val="0"/>
        </w:rPr>
        <w:t>垃圾处理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绿化作业产生的垃圾和绿地内的垃圾杂物每周处理</w:t>
      </w:r>
      <w:r>
        <w:rPr>
          <w:rFonts w:ascii="宋体" w:hAnsi="宋体" w:cs="宋体"/>
          <w:kern w:val="0"/>
        </w:rPr>
        <w:t>2</w:t>
      </w:r>
      <w:r>
        <w:rPr>
          <w:rFonts w:hint="eastAsia" w:ascii="宋体" w:hAnsi="宋体" w:cs="宋体"/>
          <w:kern w:val="0"/>
        </w:rPr>
        <w:t>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4.3</w:t>
      </w:r>
      <w:r>
        <w:rPr>
          <w:rFonts w:hint="eastAsia" w:ascii="宋体" w:hAnsi="宋体" w:cs="宋体"/>
          <w:kern w:val="0"/>
        </w:rPr>
        <w:t>工作检查和记录</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4.3.1</w:t>
      </w:r>
      <w:r>
        <w:rPr>
          <w:rFonts w:hint="eastAsia" w:ascii="宋体" w:hAnsi="宋体" w:cs="宋体"/>
          <w:kern w:val="0"/>
        </w:rPr>
        <w:t>生长季节每</w:t>
      </w:r>
      <w:r>
        <w:rPr>
          <w:rFonts w:ascii="宋体" w:hAnsi="宋体" w:cs="宋体"/>
          <w:kern w:val="0"/>
        </w:rPr>
        <w:t>2</w:t>
      </w:r>
      <w:r>
        <w:rPr>
          <w:rFonts w:hint="eastAsia" w:ascii="宋体" w:hAnsi="宋体" w:cs="宋体"/>
          <w:kern w:val="0"/>
        </w:rPr>
        <w:t>周检查</w:t>
      </w:r>
      <w:r>
        <w:rPr>
          <w:rFonts w:ascii="宋体" w:hAnsi="宋体" w:cs="宋体"/>
          <w:kern w:val="0"/>
        </w:rPr>
        <w:t>1</w:t>
      </w:r>
      <w:r>
        <w:rPr>
          <w:rFonts w:hint="eastAsia" w:ascii="宋体" w:hAnsi="宋体" w:cs="宋体"/>
          <w:kern w:val="0"/>
        </w:rPr>
        <w:t>次植物生长情况。</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4.3.2</w:t>
      </w:r>
      <w:r>
        <w:rPr>
          <w:rFonts w:hint="eastAsia" w:ascii="宋体" w:hAnsi="宋体" w:cs="宋体"/>
          <w:kern w:val="0"/>
        </w:rPr>
        <w:t>编制绿化养护措施和工作计划。</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2"/>
        <w:rPr>
          <w:rFonts w:ascii="宋体" w:hAnsi="宋体" w:cs="宋体"/>
          <w:b/>
          <w:bCs/>
          <w:kern w:val="0"/>
        </w:rPr>
      </w:pPr>
      <w:r>
        <w:rPr>
          <w:rFonts w:hint="eastAsia" w:ascii="宋体" w:hAnsi="宋体" w:cs="宋体"/>
          <w:b/>
          <w:bCs/>
          <w:kern w:val="0"/>
        </w:rPr>
        <w:t>五、环境卫生</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cs="宋体"/>
          <w:kern w:val="0"/>
        </w:rPr>
        <w:t>5.1</w:t>
      </w:r>
      <w:r>
        <w:rPr>
          <w:rFonts w:hint="eastAsia" w:ascii="宋体" w:hAnsi="宋体" w:cs="宋体"/>
          <w:kern w:val="0"/>
        </w:rPr>
        <w:t>生活垃圾的收集、清运</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5.1.1</w:t>
      </w:r>
      <w:r>
        <w:rPr>
          <w:rFonts w:hint="eastAsia" w:ascii="宋体" w:hAnsi="宋体" w:cs="宋体"/>
          <w:kern w:val="0"/>
        </w:rPr>
        <w:t>按有关规定和标准实行垃圾分类。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5.1.2</w:t>
      </w:r>
      <w:r>
        <w:rPr>
          <w:rFonts w:hint="eastAsia" w:ascii="宋体" w:hAnsi="宋体" w:cs="宋体"/>
          <w:kern w:val="0"/>
        </w:rPr>
        <w:t>配置密闭式垃圾收集容器，有分类标志。</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5.1.3</w:t>
      </w:r>
      <w:r>
        <w:rPr>
          <w:rFonts w:hint="eastAsia" w:ascii="宋体" w:hAnsi="宋体" w:cs="宋体"/>
          <w:kern w:val="0"/>
        </w:rPr>
        <w:t>每月至少清洗</w:t>
      </w:r>
      <w:r>
        <w:rPr>
          <w:rFonts w:ascii="宋体" w:hAnsi="宋体" w:cs="宋体"/>
          <w:kern w:val="0"/>
        </w:rPr>
        <w:t xml:space="preserve"> 1</w:t>
      </w:r>
      <w:r>
        <w:rPr>
          <w:rFonts w:hint="eastAsia" w:ascii="宋体" w:hAnsi="宋体" w:cs="宋体"/>
          <w:kern w:val="0"/>
        </w:rPr>
        <w:t>次垃圾收集容器。蝇、蚊孳生季节每</w:t>
      </w:r>
      <w:r>
        <w:rPr>
          <w:rFonts w:ascii="宋体" w:hAnsi="宋体" w:cs="宋体"/>
          <w:kern w:val="0"/>
        </w:rPr>
        <w:t>3</w:t>
      </w:r>
      <w:r>
        <w:rPr>
          <w:rFonts w:hint="eastAsia" w:ascii="宋体" w:hAnsi="宋体" w:cs="宋体"/>
          <w:kern w:val="0"/>
        </w:rPr>
        <w:t>日喷洒</w:t>
      </w:r>
      <w:r>
        <w:rPr>
          <w:rFonts w:ascii="宋体" w:hAnsi="宋体" w:cs="宋体"/>
          <w:kern w:val="0"/>
        </w:rPr>
        <w:t>1</w:t>
      </w:r>
      <w:r>
        <w:rPr>
          <w:rFonts w:hint="eastAsia" w:ascii="宋体" w:hAnsi="宋体" w:cs="宋体"/>
          <w:kern w:val="0"/>
        </w:rPr>
        <w:t>次杀虫药。</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5.1.4</w:t>
      </w:r>
      <w:r>
        <w:rPr>
          <w:rFonts w:hint="eastAsia" w:ascii="宋体" w:hAnsi="宋体" w:cs="宋体"/>
          <w:kern w:val="0"/>
        </w:rPr>
        <w:t>每日清运</w:t>
      </w:r>
      <w:r>
        <w:rPr>
          <w:rFonts w:ascii="宋体" w:hAnsi="宋体" w:cs="宋体"/>
          <w:kern w:val="0"/>
        </w:rPr>
        <w:t xml:space="preserve"> 1</w:t>
      </w:r>
      <w:r>
        <w:rPr>
          <w:rFonts w:hint="eastAsia" w:ascii="宋体" w:hAnsi="宋体" w:cs="宋体"/>
          <w:kern w:val="0"/>
        </w:rPr>
        <w:t>次生活垃圾到指定的垃圾消纳场所，不得乱堆乱倒。</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5.1.5</w:t>
      </w:r>
      <w:r>
        <w:rPr>
          <w:rFonts w:hint="eastAsia" w:ascii="宋体" w:hAnsi="宋体" w:cs="宋体"/>
          <w:kern w:val="0"/>
        </w:rPr>
        <w:t>垃圾清运车外观整洁。</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5.2</w:t>
      </w:r>
      <w:r>
        <w:rPr>
          <w:rFonts w:hint="eastAsia" w:ascii="宋体" w:hAnsi="宋体" w:cs="宋体"/>
          <w:kern w:val="0"/>
        </w:rPr>
        <w:t>物业共用部分清洁</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5.2.1</w:t>
      </w:r>
      <w:r>
        <w:rPr>
          <w:rFonts w:hint="eastAsia" w:ascii="宋体" w:hAnsi="宋体" w:cs="宋体"/>
          <w:kern w:val="0"/>
        </w:rPr>
        <w:t>楼内</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w:t>
      </w:r>
      <w:r>
        <w:rPr>
          <w:rFonts w:ascii="宋体" w:hAnsi="宋体" w:cs="宋体"/>
          <w:kern w:val="0"/>
        </w:rPr>
        <w:t>1</w:t>
      </w:r>
      <w:r>
        <w:rPr>
          <w:rFonts w:hint="eastAsia" w:ascii="宋体" w:hAnsi="宋体" w:cs="宋体"/>
          <w:kern w:val="0"/>
        </w:rPr>
        <w:t>）大堂、一层候梯厅</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每日清扫</w:t>
      </w:r>
      <w:r>
        <w:rPr>
          <w:rFonts w:ascii="宋体" w:hAnsi="宋体" w:cs="宋体"/>
          <w:kern w:val="0"/>
        </w:rPr>
        <w:t>1</w:t>
      </w:r>
      <w:r>
        <w:rPr>
          <w:rFonts w:hint="eastAsia" w:ascii="宋体" w:hAnsi="宋体" w:cs="宋体"/>
          <w:kern w:val="0"/>
        </w:rPr>
        <w:t>次、每周清拖</w:t>
      </w:r>
      <w:r>
        <w:rPr>
          <w:rFonts w:ascii="宋体" w:hAnsi="宋体" w:cs="宋体"/>
          <w:kern w:val="0"/>
        </w:rPr>
        <w:t>2</w:t>
      </w:r>
      <w:r>
        <w:rPr>
          <w:rFonts w:hint="eastAsia" w:ascii="宋体" w:hAnsi="宋体" w:cs="宋体"/>
          <w:kern w:val="0"/>
        </w:rPr>
        <w:t>次大堂、一层候梯厅地面。每月擦拭</w:t>
      </w:r>
      <w:r>
        <w:rPr>
          <w:rFonts w:ascii="宋体" w:hAnsi="宋体" w:cs="宋体"/>
          <w:kern w:val="0"/>
        </w:rPr>
        <w:t xml:space="preserve"> 2 </w:t>
      </w:r>
      <w:r>
        <w:rPr>
          <w:rFonts w:hint="eastAsia" w:ascii="宋体" w:hAnsi="宋体" w:cs="宋体"/>
          <w:kern w:val="0"/>
        </w:rPr>
        <w:t>次信报箱、</w:t>
      </w:r>
      <w:r>
        <w:rPr>
          <w:rFonts w:ascii="宋体" w:hAnsi="宋体" w:cs="宋体"/>
          <w:kern w:val="0"/>
        </w:rPr>
        <w:t xml:space="preserve"> </w:t>
      </w:r>
      <w:r>
        <w:rPr>
          <w:rFonts w:hint="eastAsia" w:ascii="宋体" w:hAnsi="宋体" w:cs="宋体"/>
          <w:kern w:val="0"/>
        </w:rPr>
        <w:t>大堂玻璃。</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w:t>
      </w:r>
      <w:r>
        <w:rPr>
          <w:rFonts w:ascii="宋体" w:hAnsi="宋体" w:cs="宋体"/>
          <w:kern w:val="0"/>
        </w:rPr>
        <w:t>2</w:t>
      </w:r>
      <w:r>
        <w:rPr>
          <w:rFonts w:hint="eastAsia" w:ascii="宋体" w:hAnsi="宋体" w:cs="宋体"/>
          <w:kern w:val="0"/>
        </w:rPr>
        <w:t>）楼道、楼梯</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每周清扫</w:t>
      </w:r>
      <w:r>
        <w:rPr>
          <w:rFonts w:ascii="宋体" w:hAnsi="宋体" w:cs="宋体"/>
          <w:kern w:val="0"/>
        </w:rPr>
        <w:t>2</w:t>
      </w:r>
      <w:r>
        <w:rPr>
          <w:rFonts w:hint="eastAsia" w:ascii="宋体" w:hAnsi="宋体" w:cs="宋体"/>
          <w:kern w:val="0"/>
        </w:rPr>
        <w:t>次、每月清拖</w:t>
      </w:r>
      <w:r>
        <w:rPr>
          <w:rFonts w:ascii="宋体" w:hAnsi="宋体" w:cs="宋体"/>
          <w:kern w:val="0"/>
        </w:rPr>
        <w:t>1</w:t>
      </w:r>
      <w:r>
        <w:rPr>
          <w:rFonts w:hint="eastAsia" w:ascii="宋体" w:hAnsi="宋体" w:cs="宋体"/>
          <w:kern w:val="0"/>
        </w:rPr>
        <w:t>次楼道、楼梯地面。每月擦拭</w:t>
      </w:r>
      <w:r>
        <w:rPr>
          <w:rFonts w:ascii="宋体" w:hAnsi="宋体" w:cs="宋体"/>
          <w:kern w:val="0"/>
        </w:rPr>
        <w:t>1</w:t>
      </w:r>
      <w:r>
        <w:rPr>
          <w:rFonts w:hint="eastAsia" w:ascii="宋体" w:hAnsi="宋体" w:cs="宋体"/>
          <w:kern w:val="0"/>
        </w:rPr>
        <w:t>次楼梯扶手、栏杆、窗台、</w:t>
      </w:r>
      <w:r>
        <w:rPr>
          <w:rFonts w:ascii="宋体" w:hAnsi="宋体" w:cs="宋体"/>
          <w:kern w:val="0"/>
        </w:rPr>
        <w:t xml:space="preserve"> </w:t>
      </w:r>
      <w:r>
        <w:rPr>
          <w:rFonts w:hint="eastAsia" w:ascii="宋体" w:hAnsi="宋体" w:cs="宋体"/>
          <w:kern w:val="0"/>
        </w:rPr>
        <w:t>防火门、消火栓、指示牌等共用设施。</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5.2.2</w:t>
      </w:r>
      <w:r>
        <w:rPr>
          <w:rFonts w:hint="eastAsia" w:ascii="宋体" w:hAnsi="宋体" w:cs="宋体"/>
          <w:kern w:val="0"/>
        </w:rPr>
        <w:t>电梯轿箱</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每日擦拭</w:t>
      </w:r>
      <w:r>
        <w:rPr>
          <w:rFonts w:ascii="宋体" w:hAnsi="宋体" w:cs="宋体"/>
          <w:kern w:val="0"/>
        </w:rPr>
        <w:t xml:space="preserve"> 1 </w:t>
      </w:r>
      <w:r>
        <w:rPr>
          <w:rFonts w:hint="eastAsia" w:ascii="宋体" w:hAnsi="宋体" w:cs="宋体"/>
          <w:kern w:val="0"/>
        </w:rPr>
        <w:t>次电梯轿厢门、面板。</w:t>
      </w:r>
      <w:r>
        <w:rPr>
          <w:rFonts w:ascii="宋体" w:hAnsi="宋体" w:cs="宋体"/>
          <w:kern w:val="0"/>
        </w:rPr>
        <w:t xml:space="preserve"> </w:t>
      </w:r>
      <w:r>
        <w:rPr>
          <w:rFonts w:hint="eastAsia" w:ascii="宋体" w:hAnsi="宋体" w:cs="宋体"/>
          <w:kern w:val="0"/>
        </w:rPr>
        <w:t>每日清拖</w:t>
      </w:r>
      <w:r>
        <w:rPr>
          <w:rFonts w:ascii="宋体" w:hAnsi="宋体" w:cs="宋体"/>
          <w:kern w:val="0"/>
        </w:rPr>
        <w:t xml:space="preserve"> 1 </w:t>
      </w:r>
      <w:r>
        <w:rPr>
          <w:rFonts w:hint="eastAsia" w:ascii="宋体" w:hAnsi="宋体" w:cs="宋体"/>
          <w:kern w:val="0"/>
        </w:rPr>
        <w:t>次轿厢面。</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5.2.3</w:t>
      </w:r>
      <w:r>
        <w:rPr>
          <w:rFonts w:hint="eastAsia" w:ascii="宋体" w:hAnsi="宋体" w:cs="宋体"/>
          <w:kern w:val="0"/>
        </w:rPr>
        <w:t>天台、屋面</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雨季前、雨季期间各清扫</w:t>
      </w:r>
      <w:r>
        <w:rPr>
          <w:rFonts w:ascii="宋体" w:hAnsi="宋体" w:cs="宋体"/>
          <w:kern w:val="0"/>
        </w:rPr>
        <w:t xml:space="preserve"> 1 </w:t>
      </w:r>
      <w:r>
        <w:rPr>
          <w:rFonts w:hint="eastAsia" w:ascii="宋体" w:hAnsi="宋体" w:cs="宋体"/>
          <w:kern w:val="0"/>
        </w:rPr>
        <w:t>次天台、屋面。每季度巡查</w:t>
      </w:r>
      <w:r>
        <w:rPr>
          <w:rFonts w:ascii="宋体" w:hAnsi="宋体" w:cs="宋体"/>
          <w:kern w:val="0"/>
        </w:rPr>
        <w:t>1</w:t>
      </w:r>
      <w:r>
        <w:rPr>
          <w:rFonts w:hint="eastAsia" w:ascii="宋体" w:hAnsi="宋体" w:cs="宋体"/>
          <w:kern w:val="0"/>
        </w:rPr>
        <w:t>次天台、内天井，有杂物及时清扫。</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5.2.4</w:t>
      </w:r>
      <w:r>
        <w:rPr>
          <w:rFonts w:hint="eastAsia" w:ascii="宋体" w:hAnsi="宋体" w:cs="宋体"/>
          <w:kern w:val="0"/>
        </w:rPr>
        <w:t>楼外道路及设施</w:t>
      </w:r>
      <w:r>
        <w:rPr>
          <w:rFonts w:ascii="宋体" w:hAnsi="宋体" w:cs="宋体"/>
          <w:kern w:val="0"/>
        </w:rPr>
        <w:t xml:space="preserve"> </w:t>
      </w:r>
      <w:r>
        <w:rPr>
          <w:rFonts w:hint="eastAsia" w:ascii="宋体" w:hAnsi="宋体" w:cs="宋体"/>
          <w:kern w:val="0"/>
        </w:rPr>
        <w:t>每日清扫</w:t>
      </w:r>
      <w:r>
        <w:rPr>
          <w:rFonts w:ascii="宋体" w:hAnsi="宋体" w:cs="宋体"/>
          <w:kern w:val="0"/>
        </w:rPr>
        <w:t xml:space="preserve"> 1 </w:t>
      </w:r>
      <w:r>
        <w:rPr>
          <w:rFonts w:hint="eastAsia" w:ascii="宋体" w:hAnsi="宋体" w:cs="宋体"/>
          <w:kern w:val="0"/>
        </w:rPr>
        <w:t>次楼外道路。</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每季度清洁</w:t>
      </w:r>
      <w:r>
        <w:rPr>
          <w:rFonts w:ascii="宋体" w:hAnsi="宋体" w:cs="宋体"/>
          <w:kern w:val="0"/>
        </w:rPr>
        <w:t>1</w:t>
      </w:r>
      <w:r>
        <w:rPr>
          <w:rFonts w:hint="eastAsia" w:ascii="宋体" w:hAnsi="宋体" w:cs="宋体"/>
          <w:kern w:val="0"/>
        </w:rPr>
        <w:t>次楼外公共照明及共用设施；每半年清洁</w:t>
      </w:r>
      <w:r>
        <w:rPr>
          <w:rFonts w:ascii="宋体" w:hAnsi="宋体" w:cs="宋体"/>
          <w:kern w:val="0"/>
        </w:rPr>
        <w:t>1</w:t>
      </w:r>
      <w:r>
        <w:rPr>
          <w:rFonts w:hint="eastAsia" w:ascii="宋体" w:hAnsi="宋体" w:cs="宋体"/>
          <w:kern w:val="0"/>
        </w:rPr>
        <w:t>次雨蓬、门头等。</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5.2.5</w:t>
      </w:r>
      <w:r>
        <w:rPr>
          <w:rFonts w:hint="eastAsia" w:ascii="宋体" w:hAnsi="宋体" w:cs="宋体"/>
          <w:kern w:val="0"/>
        </w:rPr>
        <w:t>水景根据水质情况进行消毒净化处理。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使用期间每周清洁</w:t>
      </w:r>
      <w:r>
        <w:rPr>
          <w:rFonts w:ascii="宋体" w:hAnsi="宋体" w:cs="宋体"/>
          <w:kern w:val="0"/>
        </w:rPr>
        <w:t>1</w:t>
      </w:r>
      <w:r>
        <w:rPr>
          <w:rFonts w:hint="eastAsia" w:ascii="宋体" w:hAnsi="宋体" w:cs="宋体"/>
          <w:kern w:val="0"/>
        </w:rPr>
        <w:t>次水面；每年清洁</w:t>
      </w:r>
      <w:r>
        <w:rPr>
          <w:rFonts w:ascii="宋体" w:hAnsi="宋体" w:cs="宋体"/>
          <w:kern w:val="0"/>
        </w:rPr>
        <w:t>2</w:t>
      </w:r>
      <w:r>
        <w:rPr>
          <w:rFonts w:hint="eastAsia" w:ascii="宋体" w:hAnsi="宋体" w:cs="宋体"/>
          <w:kern w:val="0"/>
        </w:rPr>
        <w:t>次水池池底。</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5.2.6</w:t>
      </w:r>
      <w:r>
        <w:rPr>
          <w:rFonts w:hint="eastAsia" w:ascii="宋体" w:hAnsi="宋体" w:cs="宋体"/>
          <w:kern w:val="0"/>
        </w:rPr>
        <w:t>有害生物预防和控制</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配合相关部门进行有害生物预防和控制。投放药物应预先告知，投药位置有明显标志。</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5.2.7</w:t>
      </w:r>
      <w:r>
        <w:rPr>
          <w:rFonts w:hint="eastAsia" w:ascii="宋体" w:hAnsi="宋体" w:cs="宋体"/>
          <w:kern w:val="0"/>
        </w:rPr>
        <w:t>雨雪天气清洁雨后对小区内主路、干路积水进行清扫。降雪时，及时清扫积雪，铲除结冰。</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5.3</w:t>
      </w:r>
      <w:r>
        <w:rPr>
          <w:rFonts w:hint="eastAsia" w:ascii="宋体" w:hAnsi="宋体" w:cs="宋体"/>
          <w:kern w:val="0"/>
        </w:rPr>
        <w:t>工作检查和记录</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hint="eastAsia" w:ascii="宋体" w:hAnsi="宋体" w:cs="宋体"/>
          <w:kern w:val="0"/>
        </w:rPr>
        <w:t>每日检查</w:t>
      </w:r>
      <w:r>
        <w:rPr>
          <w:rFonts w:ascii="宋体" w:hAnsi="宋体" w:cs="宋体"/>
          <w:kern w:val="0"/>
        </w:rPr>
        <w:t>1</w:t>
      </w:r>
      <w:r>
        <w:rPr>
          <w:rFonts w:hint="eastAsia" w:ascii="宋体" w:hAnsi="宋体" w:cs="宋体"/>
          <w:kern w:val="0"/>
        </w:rPr>
        <w:t>次清洁质量，做好记录。</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2"/>
        <w:rPr>
          <w:rFonts w:ascii="宋体" w:hAnsi="宋体" w:cs="宋体"/>
          <w:b/>
          <w:bCs/>
          <w:kern w:val="0"/>
        </w:rPr>
      </w:pPr>
      <w:r>
        <w:rPr>
          <w:rFonts w:hint="eastAsia" w:ascii="宋体" w:hAnsi="宋体" w:cs="宋体"/>
          <w:b/>
          <w:bCs/>
          <w:kern w:val="0"/>
        </w:rPr>
        <w:t>六、公共秩序维护</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cs="宋体"/>
          <w:kern w:val="0"/>
        </w:rPr>
        <w:t>6.1</w:t>
      </w:r>
      <w:r>
        <w:rPr>
          <w:rFonts w:hint="eastAsia" w:ascii="宋体" w:hAnsi="宋体" w:cs="宋体"/>
          <w:kern w:val="0"/>
        </w:rPr>
        <w:t>主要出入口有专人值守。</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 xml:space="preserve">6.2 </w:t>
      </w:r>
      <w:r>
        <w:rPr>
          <w:rFonts w:hint="eastAsia" w:ascii="宋体" w:hAnsi="宋体" w:cs="宋体"/>
          <w:kern w:val="0"/>
        </w:rPr>
        <w:t>制定巡查路线，巡视检查并做好记录。</w:t>
      </w:r>
      <w:r>
        <w:rPr>
          <w:rFonts w:ascii="宋体" w:hAnsi="宋体" w:cs="宋体"/>
          <w:kern w:val="0"/>
        </w:rPr>
        <w:t>6</w:t>
      </w:r>
      <w:r>
        <w:rPr>
          <w:rFonts w:hint="eastAsia" w:ascii="宋体" w:hAnsi="宋体" w:cs="宋体"/>
          <w:kern w:val="0"/>
        </w:rPr>
        <w:t>：</w:t>
      </w:r>
      <w:r>
        <w:rPr>
          <w:rFonts w:ascii="宋体" w:hAnsi="宋体" w:cs="宋体"/>
          <w:kern w:val="0"/>
        </w:rPr>
        <w:t xml:space="preserve">00 </w:t>
      </w:r>
      <w:r>
        <w:rPr>
          <w:rFonts w:hint="eastAsia" w:ascii="宋体" w:hAnsi="宋体" w:cs="宋体"/>
          <w:kern w:val="0"/>
        </w:rPr>
        <w:t>至</w:t>
      </w:r>
      <w:r>
        <w:rPr>
          <w:rFonts w:ascii="宋体" w:hAnsi="宋体" w:cs="宋体"/>
          <w:kern w:val="0"/>
        </w:rPr>
        <w:t xml:space="preserve"> 22</w:t>
      </w:r>
      <w:r>
        <w:rPr>
          <w:rFonts w:hint="eastAsia" w:ascii="宋体" w:hAnsi="宋体" w:cs="宋体"/>
          <w:kern w:val="0"/>
        </w:rPr>
        <w:t>：</w:t>
      </w:r>
      <w:r>
        <w:rPr>
          <w:rFonts w:ascii="宋体" w:hAnsi="宋体" w:cs="宋体"/>
          <w:kern w:val="0"/>
        </w:rPr>
        <w:t>00</w:t>
      </w:r>
      <w:r>
        <w:rPr>
          <w:rFonts w:hint="eastAsia" w:ascii="宋体" w:hAnsi="宋体" w:cs="宋体"/>
          <w:kern w:val="0"/>
        </w:rPr>
        <w:t>巡视</w:t>
      </w:r>
      <w:r>
        <w:rPr>
          <w:rFonts w:ascii="宋体" w:hAnsi="宋体" w:cs="宋体"/>
          <w:kern w:val="0"/>
        </w:rPr>
        <w:t>1</w:t>
      </w:r>
      <w:r>
        <w:rPr>
          <w:rFonts w:hint="eastAsia" w:ascii="宋体" w:hAnsi="宋体" w:cs="宋体"/>
          <w:kern w:val="0"/>
        </w:rPr>
        <w:t>次</w:t>
      </w:r>
      <w:r>
        <w:rPr>
          <w:rFonts w:ascii="宋体" w:hAnsi="宋体" w:cs="宋体"/>
          <w:kern w:val="0"/>
        </w:rPr>
        <w:t>,22</w:t>
      </w:r>
      <w:r>
        <w:rPr>
          <w:rFonts w:hint="eastAsia" w:ascii="宋体" w:hAnsi="宋体" w:cs="宋体"/>
          <w:kern w:val="0"/>
        </w:rPr>
        <w:t>：</w:t>
      </w:r>
      <w:r>
        <w:rPr>
          <w:rFonts w:ascii="宋体" w:hAnsi="宋体" w:cs="宋体"/>
          <w:kern w:val="0"/>
        </w:rPr>
        <w:t>00</w:t>
      </w:r>
      <w:r>
        <w:rPr>
          <w:rFonts w:hint="eastAsia" w:ascii="宋体" w:hAnsi="宋体" w:cs="宋体"/>
          <w:kern w:val="0"/>
        </w:rPr>
        <w:t>至次日</w:t>
      </w:r>
      <w:r>
        <w:rPr>
          <w:rFonts w:ascii="宋体" w:hAnsi="宋体" w:cs="宋体"/>
          <w:kern w:val="0"/>
        </w:rPr>
        <w:t>6</w:t>
      </w:r>
      <w:r>
        <w:rPr>
          <w:rFonts w:hint="eastAsia" w:ascii="宋体" w:hAnsi="宋体" w:cs="宋体"/>
          <w:kern w:val="0"/>
        </w:rPr>
        <w:t>：</w:t>
      </w:r>
      <w:r>
        <w:rPr>
          <w:rFonts w:ascii="宋体" w:hAnsi="宋体" w:cs="宋体"/>
          <w:kern w:val="0"/>
        </w:rPr>
        <w:t>00</w:t>
      </w:r>
      <w:r>
        <w:rPr>
          <w:rFonts w:hint="eastAsia" w:ascii="宋体" w:hAnsi="宋体" w:cs="宋体"/>
          <w:kern w:val="0"/>
        </w:rPr>
        <w:t>巡视</w:t>
      </w:r>
      <w:r>
        <w:rPr>
          <w:rFonts w:ascii="宋体" w:hAnsi="宋体" w:cs="宋体"/>
          <w:kern w:val="0"/>
        </w:rPr>
        <w:t xml:space="preserve"> 1</w:t>
      </w:r>
      <w:r>
        <w:rPr>
          <w:rFonts w:hint="eastAsia" w:ascii="宋体" w:hAnsi="宋体" w:cs="宋体"/>
          <w:kern w:val="0"/>
        </w:rPr>
        <w:t>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6.3</w:t>
      </w:r>
      <w:r>
        <w:rPr>
          <w:rFonts w:hint="eastAsia" w:ascii="宋体" w:hAnsi="宋体" w:cs="宋体"/>
          <w:kern w:val="0"/>
        </w:rPr>
        <w:t>巡视检查停车场，维护道路、场地使用秩序。</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6.4</w:t>
      </w:r>
      <w:r>
        <w:rPr>
          <w:rFonts w:hint="eastAsia" w:ascii="宋体" w:hAnsi="宋体" w:cs="宋体"/>
          <w:kern w:val="0"/>
        </w:rPr>
        <w:t>机动车辆凭证出入。</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6.5</w:t>
      </w:r>
      <w:r>
        <w:rPr>
          <w:rFonts w:hint="eastAsia" w:ascii="宋体" w:hAnsi="宋体" w:cs="宋体"/>
          <w:kern w:val="0"/>
        </w:rPr>
        <w:t>安防控制室设专人</w:t>
      </w:r>
      <w:r>
        <w:rPr>
          <w:rFonts w:ascii="宋体" w:hAnsi="宋体" w:cs="宋体"/>
          <w:kern w:val="0"/>
        </w:rPr>
        <w:t xml:space="preserve"> 24 </w:t>
      </w:r>
      <w:r>
        <w:rPr>
          <w:rFonts w:hint="eastAsia" w:ascii="宋体" w:hAnsi="宋体" w:cs="宋体"/>
          <w:kern w:val="0"/>
        </w:rPr>
        <w:t>小时值守；监控影像资料、报警记录应留存</w:t>
      </w:r>
      <w:r>
        <w:rPr>
          <w:rFonts w:ascii="宋体" w:hAnsi="宋体" w:cs="宋体"/>
          <w:kern w:val="0"/>
        </w:rPr>
        <w:t>30</w:t>
      </w:r>
      <w:r>
        <w:rPr>
          <w:rFonts w:hint="eastAsia" w:ascii="宋体" w:hAnsi="宋体" w:cs="宋体"/>
          <w:kern w:val="0"/>
        </w:rPr>
        <w:t>日备查。</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6.6</w:t>
      </w:r>
      <w:r>
        <w:rPr>
          <w:rFonts w:hint="eastAsia" w:ascii="宋体" w:hAnsi="宋体" w:cs="宋体"/>
          <w:kern w:val="0"/>
        </w:rPr>
        <w:t>对违法行为立即报警，协助相关部门处理。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6.7</w:t>
      </w:r>
      <w:r>
        <w:rPr>
          <w:rFonts w:hint="eastAsia" w:ascii="宋体" w:hAnsi="宋体" w:cs="宋体"/>
          <w:kern w:val="0"/>
        </w:rPr>
        <w:t>记录与档案</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6.7.1</w:t>
      </w:r>
      <w:r>
        <w:rPr>
          <w:rFonts w:hint="eastAsia" w:ascii="宋体" w:hAnsi="宋体" w:cs="宋体"/>
          <w:kern w:val="0"/>
        </w:rPr>
        <w:t>各项工作记录完整有效。</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6.7.2</w:t>
      </w:r>
      <w:r>
        <w:rPr>
          <w:rFonts w:hint="eastAsia" w:ascii="宋体" w:hAnsi="宋体" w:cs="宋体"/>
          <w:kern w:val="0"/>
        </w:rPr>
        <w:t>档案齐全。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2"/>
        <w:rPr>
          <w:rFonts w:ascii="宋体" w:hAnsi="宋体" w:cs="宋体"/>
          <w:b/>
          <w:bCs/>
          <w:kern w:val="0"/>
        </w:rPr>
      </w:pPr>
      <w:r>
        <w:rPr>
          <w:rFonts w:hint="eastAsia" w:ascii="宋体" w:hAnsi="宋体" w:cs="宋体"/>
          <w:b/>
          <w:bCs/>
          <w:kern w:val="0"/>
        </w:rPr>
        <w:t>七、装饰装修管理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cs="宋体"/>
          <w:kern w:val="0"/>
        </w:rPr>
        <w:t>7.1</w:t>
      </w:r>
      <w:r>
        <w:rPr>
          <w:rFonts w:hint="eastAsia" w:ascii="宋体" w:hAnsi="宋体" w:cs="宋体"/>
          <w:kern w:val="0"/>
        </w:rPr>
        <w:t>建立装饰装修管理服务制度。</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7.2</w:t>
      </w:r>
      <w:r>
        <w:rPr>
          <w:rFonts w:hint="eastAsia" w:ascii="宋体" w:hAnsi="宋体" w:cs="宋体"/>
          <w:kern w:val="0"/>
        </w:rPr>
        <w:t>建立装饰装修管理档案。</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7.3</w:t>
      </w:r>
      <w:r>
        <w:rPr>
          <w:rFonts w:hint="eastAsia" w:ascii="宋体" w:hAnsi="宋体" w:cs="宋体"/>
          <w:kern w:val="0"/>
        </w:rPr>
        <w:t>受理业主或使用人的装饰装修申报登记，与业主或使用人、装饰装修企业签订住宅室内装饰装修管理服务协议，告知业主或使用人在装饰装修工程中的禁止行为和注意事项。</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7.4</w:t>
      </w:r>
      <w:r>
        <w:rPr>
          <w:rFonts w:hint="eastAsia" w:ascii="宋体" w:hAnsi="宋体" w:cs="宋体"/>
          <w:kern w:val="0"/>
        </w:rPr>
        <w:t>装饰装修期间每日巡查</w:t>
      </w:r>
      <w:r>
        <w:rPr>
          <w:rFonts w:ascii="宋体" w:hAnsi="宋体" w:cs="宋体"/>
          <w:kern w:val="0"/>
        </w:rPr>
        <w:t>1</w:t>
      </w:r>
      <w:r>
        <w:rPr>
          <w:rFonts w:hint="eastAsia" w:ascii="宋体" w:hAnsi="宋体" w:cs="宋体"/>
          <w:kern w:val="0"/>
        </w:rPr>
        <w:t>次现场，发现业主或使用人未申报登记或者有违法违规行为的，应立即劝阻；拒不改正的，报告相关行政主管部门及业主、业主委员会，并在物业管理区域内公示。</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 xml:space="preserve">7.5 </w:t>
      </w:r>
      <w:r>
        <w:rPr>
          <w:rFonts w:hint="eastAsia" w:ascii="宋体" w:hAnsi="宋体" w:cs="宋体"/>
          <w:kern w:val="0"/>
        </w:rPr>
        <w:t>装饰装修结束后进行检查，对违反住宅室内装饰装修管理服务协议的当事人按照约定处理。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r>
        <w:rPr>
          <w:rFonts w:ascii="宋体" w:hAnsi="宋体" w:cs="宋体"/>
          <w:kern w:val="0"/>
        </w:rPr>
        <w:t>7.6</w:t>
      </w:r>
      <w:r>
        <w:rPr>
          <w:rFonts w:hint="eastAsia" w:ascii="宋体" w:hAnsi="宋体" w:cs="宋体"/>
          <w:kern w:val="0"/>
        </w:rPr>
        <w:t>委托清运装修垃圾的，应在指定地点临时堆放，采取围挡、遮盖措施，在</w:t>
      </w:r>
      <w:r>
        <w:rPr>
          <w:rFonts w:ascii="宋体" w:hAnsi="宋体" w:cs="宋体"/>
          <w:kern w:val="0"/>
        </w:rPr>
        <w:t>2</w:t>
      </w:r>
      <w:r>
        <w:rPr>
          <w:rFonts w:hint="eastAsia" w:ascii="宋体" w:hAnsi="宋体" w:cs="宋体"/>
          <w:kern w:val="0"/>
        </w:rPr>
        <w:t>日内清运。自行清运装修垃圾的，应采用袋装运输或密闭运输的方式，在</w:t>
      </w:r>
      <w:r>
        <w:rPr>
          <w:rFonts w:ascii="宋体" w:hAnsi="宋体" w:cs="宋体"/>
          <w:kern w:val="0"/>
        </w:rPr>
        <w:t>2</w:t>
      </w:r>
      <w:r>
        <w:rPr>
          <w:rFonts w:hint="eastAsia" w:ascii="宋体" w:hAnsi="宋体" w:cs="宋体"/>
          <w:kern w:val="0"/>
        </w:rPr>
        <w:t>日内清运。</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ind w:firstLine="420"/>
        <w:rPr>
          <w:rFonts w:ascii="宋体" w:hAnsi="宋体" w:cs="宋体"/>
          <w:kern w:val="0"/>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40" w:lineRule="exact"/>
        <w:rPr>
          <w:rFonts w:ascii="宋体" w:hAnsi="宋体" w:cs="宋体"/>
          <w:kern w:val="0"/>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hint="eastAsia" w:ascii="宋体" w:hAnsi="宋体" w:cs="宋体"/>
          <w:kern w:val="0"/>
          <w:sz w:val="24"/>
          <w:szCs w:val="24"/>
        </w:rPr>
        <w:t>附件六：</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kern w:val="0"/>
        </w:rPr>
      </w:pPr>
      <w:r>
        <w:rPr>
          <w:rFonts w:hint="eastAsia" w:ascii="宋体" w:hAnsi="宋体" w:cs="宋体"/>
          <w:b/>
          <w:bCs/>
          <w:kern w:val="0"/>
          <w:sz w:val="24"/>
          <w:szCs w:val="24"/>
        </w:rPr>
        <w:t>物业服务费用评估报告摘要</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kern w:val="0"/>
        </w:rPr>
      </w:pPr>
      <w:r>
        <w:rPr>
          <w:kern w:val="0"/>
        </w:rPr>
        <w:drawing>
          <wp:inline distT="0" distB="0" distL="0" distR="0">
            <wp:extent cx="3578225" cy="5287645"/>
            <wp:effectExtent l="19050" t="0" r="317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9"/>
                    <a:srcRect/>
                    <a:stretch>
                      <a:fillRect/>
                    </a:stretch>
                  </pic:blipFill>
                  <pic:spPr>
                    <a:xfrm>
                      <a:off x="0" y="0"/>
                      <a:ext cx="3578225" cy="5287645"/>
                    </a:xfrm>
                    <a:prstGeom prst="rect">
                      <a:avLst/>
                    </a:prstGeom>
                    <a:noFill/>
                    <a:ln w="9525">
                      <a:noFill/>
                      <a:miter lim="800000"/>
                      <a:headEnd/>
                      <a:tailEnd/>
                    </a:ln>
                  </pic:spPr>
                </pic:pic>
              </a:graphicData>
            </a:graphic>
          </wp:inline>
        </w:drawing>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kern w:val="0"/>
        </w:rPr>
      </w:pPr>
      <w:r>
        <w:rPr>
          <w:kern w:val="0"/>
        </w:rPr>
        <w:drawing>
          <wp:inline distT="0" distB="0" distL="0" distR="0">
            <wp:extent cx="3729355" cy="5438775"/>
            <wp:effectExtent l="19050" t="0" r="444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20"/>
                    <a:srcRect/>
                    <a:stretch>
                      <a:fillRect/>
                    </a:stretch>
                  </pic:blipFill>
                  <pic:spPr>
                    <a:xfrm>
                      <a:off x="0" y="0"/>
                      <a:ext cx="3729355" cy="5438775"/>
                    </a:xfrm>
                    <a:prstGeom prst="rect">
                      <a:avLst/>
                    </a:prstGeom>
                    <a:noFill/>
                    <a:ln w="9525">
                      <a:noFill/>
                      <a:miter lim="800000"/>
                      <a:headEnd/>
                      <a:tailEnd/>
                    </a:ln>
                  </pic:spPr>
                </pic:pic>
              </a:graphicData>
            </a:graphic>
          </wp:inline>
        </w:drawing>
      </w:r>
      <w:r>
        <w:rPr>
          <w:kern w:val="0"/>
        </w:rPr>
        <w:drawing>
          <wp:inline distT="0" distB="0" distL="0" distR="0">
            <wp:extent cx="4818380" cy="4174490"/>
            <wp:effectExtent l="19050" t="0" r="127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21"/>
                    <a:srcRect/>
                    <a:stretch>
                      <a:fillRect/>
                    </a:stretch>
                  </pic:blipFill>
                  <pic:spPr>
                    <a:xfrm>
                      <a:off x="0" y="0"/>
                      <a:ext cx="4818380" cy="4174490"/>
                    </a:xfrm>
                    <a:prstGeom prst="rect">
                      <a:avLst/>
                    </a:prstGeom>
                    <a:noFill/>
                    <a:ln w="9525">
                      <a:noFill/>
                      <a:miter lim="800000"/>
                      <a:headEnd/>
                      <a:tailEnd/>
                    </a:ln>
                  </pic:spPr>
                </pic:pic>
              </a:graphicData>
            </a:graphic>
          </wp:inline>
        </w:drawing>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kern w:val="0"/>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kern w:val="0"/>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kern w:val="0"/>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kern w:val="0"/>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kern w:val="0"/>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kern w:val="0"/>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kern w:val="0"/>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kern w:val="0"/>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kern w:val="0"/>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kern w:val="0"/>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hint="eastAsia" w:ascii="宋体" w:hAnsi="宋体" w:cs="宋体"/>
          <w:kern w:val="0"/>
          <w:sz w:val="24"/>
          <w:szCs w:val="24"/>
        </w:rPr>
        <w:t>附件七：</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center"/>
        <w:rPr>
          <w:rFonts w:ascii="宋体" w:hAnsi="宋体" w:cs="宋体"/>
          <w:b/>
          <w:bCs/>
          <w:kern w:val="0"/>
          <w:sz w:val="24"/>
          <w:szCs w:val="24"/>
        </w:rPr>
      </w:pPr>
      <w:r>
        <w:rPr>
          <w:rFonts w:hint="eastAsia" w:ascii="宋体" w:hAnsi="宋体" w:cs="宋体"/>
          <w:b/>
          <w:bCs/>
          <w:kern w:val="0"/>
          <w:sz w:val="24"/>
          <w:szCs w:val="24"/>
        </w:rPr>
        <w:t>移交资料清单</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center"/>
        <w:rPr>
          <w:rFonts w:ascii="宋体" w:hAns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cs="宋体"/>
          <w:kern w:val="0"/>
          <w:sz w:val="24"/>
          <w:szCs w:val="24"/>
        </w:rPr>
        <w:t>1.</w:t>
      </w:r>
      <w:r>
        <w:rPr>
          <w:rFonts w:hint="eastAsia" w:ascii="宋体" w:hAnsi="宋体" w:cs="宋体"/>
          <w:kern w:val="0"/>
          <w:sz w:val="24"/>
          <w:szCs w:val="24"/>
        </w:rPr>
        <w:t>物业管理区域划分资料；</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建设用地规划许可证和建设工程规划许可证的附件、附图；</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hAnsi="宋体" w:cs="宋体"/>
          <w:kern w:val="0"/>
          <w:sz w:val="24"/>
          <w:szCs w:val="24"/>
        </w:rPr>
        <w:t>3.</w:t>
      </w:r>
      <w:r>
        <w:rPr>
          <w:rFonts w:hint="eastAsia" w:ascii="宋体" w:hAnsi="宋体" w:cs="宋体"/>
          <w:kern w:val="0"/>
          <w:sz w:val="24"/>
          <w:szCs w:val="24"/>
        </w:rPr>
        <w:t>竣工验收报告及竣工总平面图，单体建筑、结构、设备竣工图、配套设施、地下管网工程竣工图、消防验收等竣工验收资料；</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hAnsi="宋体" w:cs="宋体"/>
          <w:kern w:val="0"/>
          <w:sz w:val="24"/>
          <w:szCs w:val="24"/>
        </w:rPr>
        <w:t>4.</w:t>
      </w:r>
      <w:r>
        <w:rPr>
          <w:rFonts w:hint="eastAsia" w:ascii="宋体" w:hAnsi="宋体" w:cs="宋体"/>
          <w:kern w:val="0"/>
          <w:sz w:val="24"/>
          <w:szCs w:val="24"/>
        </w:rPr>
        <w:t>设施设备的出厂随机资料，安装、验收、使用、维护保养和定期检验等技术资料，运行、维护保养记录；</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hAnsi="宋体" w:cs="宋体"/>
          <w:kern w:val="0"/>
          <w:sz w:val="24"/>
          <w:szCs w:val="24"/>
        </w:rPr>
        <w:t>5.</w:t>
      </w:r>
      <w:r>
        <w:rPr>
          <w:rFonts w:hint="eastAsia" w:ascii="宋体" w:hAnsi="宋体" w:cs="宋体"/>
          <w:kern w:val="0"/>
          <w:sz w:val="24"/>
          <w:szCs w:val="24"/>
        </w:rPr>
        <w:t>物业质量保修文件和物业使用说明文件；</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hAnsi="宋体" w:cs="宋体"/>
          <w:kern w:val="0"/>
          <w:sz w:val="24"/>
          <w:szCs w:val="24"/>
        </w:rPr>
        <w:t>6.</w:t>
      </w:r>
      <w:r>
        <w:rPr>
          <w:rFonts w:hint="eastAsia" w:ascii="宋体" w:hAnsi="宋体" w:cs="宋体"/>
          <w:kern w:val="0"/>
          <w:sz w:val="24"/>
          <w:szCs w:val="24"/>
        </w:rPr>
        <w:t>业主名册；</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ascii="宋体" w:hAnsi="宋体" w:cs="宋体"/>
          <w:kern w:val="0"/>
          <w:sz w:val="24"/>
          <w:szCs w:val="24"/>
        </w:rPr>
        <w:t>7.</w:t>
      </w:r>
      <w:r>
        <w:rPr>
          <w:rFonts w:hint="eastAsia" w:ascii="宋体" w:hAnsi="宋体" w:cs="宋体"/>
          <w:kern w:val="0"/>
          <w:sz w:val="24"/>
          <w:szCs w:val="24"/>
        </w:rPr>
        <w:t>物业管理必需的其他资料。</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hint="eastAsia" w:ascii="宋体" w:hAnsi="宋体" w:cs="宋体"/>
          <w:kern w:val="0"/>
          <w:sz w:val="24"/>
          <w:szCs w:val="24"/>
        </w:rPr>
        <w:t>附件八：</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center"/>
        <w:rPr>
          <w:rFonts w:ascii="宋体" w:hAnsi="宋体" w:cs="宋体"/>
          <w:b/>
          <w:bCs/>
          <w:kern w:val="0"/>
          <w:sz w:val="24"/>
          <w:szCs w:val="24"/>
        </w:rPr>
      </w:pPr>
      <w:r>
        <w:rPr>
          <w:rFonts w:hint="eastAsia" w:ascii="宋体" w:hAnsi="宋体" w:cs="宋体"/>
          <w:b/>
          <w:bCs/>
          <w:kern w:val="0"/>
          <w:sz w:val="24"/>
          <w:szCs w:val="24"/>
        </w:rPr>
        <w:t>违约责任约定</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宋体" w:hAnsi="宋体" w:cs="宋体"/>
          <w:kern w:val="0"/>
          <w:sz w:val="24"/>
          <w:szCs w:val="24"/>
        </w:rPr>
      </w:pPr>
      <w:r>
        <w:rPr>
          <w:rFonts w:hint="eastAsia" w:ascii="宋体" w:hAnsi="宋体" w:cs="宋体"/>
          <w:kern w:val="0"/>
          <w:sz w:val="24"/>
          <w:szCs w:val="24"/>
        </w:rPr>
        <w:t>无</w:t>
      </w:r>
    </w:p>
    <w:p>
      <w:pPr>
        <w:tabs>
          <w:tab w:val="left" w:pos="7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hAnsi="宋体" w:cs="宋体"/>
          <w:kern w:val="0"/>
          <w:sz w:val="24"/>
          <w:szCs w:val="24"/>
        </w:rPr>
      </w:pPr>
    </w:p>
    <w:p>
      <w:pPr>
        <w:numPr>
          <w:ilvl w:val="0"/>
          <w:numId w:val="5"/>
        </w:numPr>
        <w:tabs>
          <w:tab w:val="left" w:pos="31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360" w:lineRule="auto"/>
        <w:jc w:val="left"/>
        <w:rPr>
          <w:rFonts w:ascii="宋体" w:hAnsi="宋体" w:cs="宋体"/>
          <w:kern w:val="0"/>
          <w:sz w:val="24"/>
          <w:szCs w:val="24"/>
        </w:rPr>
      </w:pPr>
      <w:r>
        <w:rPr>
          <w:rFonts w:hint="eastAsia" w:ascii="宋体" w:hAnsi="宋体" w:cs="宋体"/>
          <w:kern w:val="0"/>
          <w:sz w:val="24"/>
          <w:szCs w:val="24"/>
        </w:rPr>
        <w:t>临时管理规约</w:t>
      </w:r>
      <w:r>
        <w:rPr>
          <w:rFonts w:ascii="宋体" w:hAnsi="宋体" w:cs="宋体"/>
          <w:kern w:val="0"/>
          <w:sz w:val="24"/>
          <w:szCs w:val="24"/>
        </w:rPr>
        <w:t xml:space="preserve"> </w:t>
      </w:r>
    </w:p>
    <w:p>
      <w:pPr>
        <w:tabs>
          <w:tab w:val="left" w:pos="696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autoSpaceDE w:val="0"/>
        <w:autoSpaceDN w:val="0"/>
        <w:adjustRightInd w:val="0"/>
        <w:spacing w:line="480" w:lineRule="auto"/>
        <w:jc w:val="center"/>
        <w:rPr>
          <w:rFonts w:ascii="黑体" w:eastAsia="黑体" w:cs="黑体"/>
          <w:b/>
          <w:bCs/>
          <w:kern w:val="0"/>
          <w:sz w:val="72"/>
          <w:szCs w:val="72"/>
        </w:rPr>
      </w:pPr>
      <w:r>
        <w:rPr>
          <w:kern w:val="0"/>
        </w:rPr>
        <w:tab/>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宋体" w:hAnsi="宋体" w:cs="宋体"/>
          <w:kern w:val="0"/>
          <w:sz w:val="30"/>
          <w:szCs w:val="30"/>
        </w:rPr>
      </w:pPr>
      <w:r>
        <w:rPr>
          <w:rFonts w:hint="eastAsia" w:ascii="宋体" w:hAnsi="宋体" w:cs="宋体"/>
          <w:b/>
          <w:bCs/>
          <w:kern w:val="0"/>
          <w:sz w:val="30"/>
          <w:szCs w:val="30"/>
        </w:rPr>
        <w:t>北京市住宅区临时管理规约</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left"/>
        <w:rPr>
          <w:rFonts w:ascii="宋体" w:cs="宋体"/>
          <w:kern w:val="0"/>
          <w:sz w:val="36"/>
          <w:szCs w:val="36"/>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宋体" w:cs="宋体"/>
          <w:kern w:val="0"/>
          <w:sz w:val="24"/>
          <w:szCs w:val="24"/>
        </w:rPr>
      </w:pPr>
      <w:r>
        <w:rPr>
          <w:rFonts w:hint="eastAsia" w:ascii="宋体" w:hAnsi="宋体" w:cs="宋体"/>
          <w:b/>
          <w:bCs/>
          <w:kern w:val="0"/>
          <w:sz w:val="24"/>
          <w:szCs w:val="24"/>
        </w:rPr>
        <w:t>北京市住宅区临时管理规约</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jc w:val="center"/>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jc w:val="center"/>
        <w:rPr>
          <w:rFonts w:ascii="宋体" w:hAnsi="宋体" w:cs="宋体"/>
          <w:b/>
          <w:bCs/>
          <w:kern w:val="0"/>
          <w:sz w:val="24"/>
          <w:szCs w:val="24"/>
        </w:rPr>
      </w:pPr>
      <w:r>
        <w:rPr>
          <w:rFonts w:hint="eastAsia" w:ascii="宋体" w:hAnsi="宋体" w:cs="宋体"/>
          <w:b/>
          <w:bCs/>
          <w:kern w:val="0"/>
          <w:sz w:val="24"/>
          <w:szCs w:val="24"/>
        </w:rPr>
        <w:t>使</w:t>
      </w:r>
      <w:r>
        <w:rPr>
          <w:rFonts w:ascii="宋体" w:hAnsi="宋体" w:cs="宋体"/>
          <w:b/>
          <w:bCs/>
          <w:kern w:val="0"/>
          <w:sz w:val="24"/>
          <w:szCs w:val="24"/>
        </w:rPr>
        <w:t xml:space="preserve"> </w:t>
      </w:r>
      <w:r>
        <w:rPr>
          <w:rFonts w:hint="eastAsia" w:ascii="宋体" w:hAnsi="宋体" w:cs="宋体"/>
          <w:b/>
          <w:bCs/>
          <w:kern w:val="0"/>
          <w:sz w:val="24"/>
          <w:szCs w:val="24"/>
        </w:rPr>
        <w:t>用</w:t>
      </w:r>
      <w:r>
        <w:rPr>
          <w:rFonts w:ascii="宋体" w:hAnsi="宋体" w:cs="宋体"/>
          <w:b/>
          <w:bCs/>
          <w:kern w:val="0"/>
          <w:sz w:val="24"/>
          <w:szCs w:val="24"/>
        </w:rPr>
        <w:t xml:space="preserve"> </w:t>
      </w:r>
      <w:r>
        <w:rPr>
          <w:rFonts w:hint="eastAsia" w:ascii="宋体" w:hAnsi="宋体" w:cs="宋体"/>
          <w:b/>
          <w:bCs/>
          <w:kern w:val="0"/>
          <w:sz w:val="24"/>
          <w:szCs w:val="24"/>
        </w:rPr>
        <w:t>说</w:t>
      </w:r>
      <w:r>
        <w:rPr>
          <w:rFonts w:ascii="宋体" w:hAnsi="宋体" w:cs="宋体"/>
          <w:b/>
          <w:bCs/>
          <w:kern w:val="0"/>
          <w:sz w:val="24"/>
          <w:szCs w:val="24"/>
        </w:rPr>
        <w:t xml:space="preserve"> </w:t>
      </w:r>
      <w:r>
        <w:rPr>
          <w:rFonts w:hint="eastAsia" w:ascii="宋体" w:hAnsi="宋体" w:cs="宋体"/>
          <w:b/>
          <w:bCs/>
          <w:kern w:val="0"/>
          <w:sz w:val="24"/>
          <w:szCs w:val="24"/>
        </w:rPr>
        <w:t>明</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jc w:val="center"/>
        <w:rPr>
          <w:rFonts w:ascii="宋体" w:cs="宋体"/>
          <w:b/>
          <w:bCs/>
          <w:kern w:val="0"/>
          <w:sz w:val="32"/>
          <w:szCs w:val="32"/>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70"/>
        <w:rPr>
          <w:rFonts w:ascii="宋体" w:hAnsi="宋体" w:cs="宋体"/>
          <w:kern w:val="0"/>
          <w:sz w:val="24"/>
          <w:szCs w:val="24"/>
        </w:rPr>
      </w:pPr>
      <w:r>
        <w:rPr>
          <w:rFonts w:ascii="宋体" w:cs="宋体"/>
          <w:kern w:val="0"/>
          <w:sz w:val="24"/>
          <w:szCs w:val="24"/>
        </w:rPr>
        <w:t>1.</w:t>
      </w:r>
      <w:r>
        <w:rPr>
          <w:rFonts w:hint="eastAsia" w:ascii="宋体" w:hAnsi="宋体" w:cs="宋体"/>
          <w:kern w:val="0"/>
          <w:sz w:val="24"/>
          <w:szCs w:val="24"/>
        </w:rPr>
        <w:t>本临时管理规约文本为示范文本，由北京市住房和城乡建设委员会制定。临时管理规约是自首户业主入住之日起至业主大会成立期间，业主与业主、业主与建设单位等主体之间，对有关物业的使用、维护、管理，业主的共同利益，业主应当履行的义务，违反临时管理规约应当承担的责任等事项的约定。</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70"/>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物业管理区域内，业主依法享有法律、法规和规章等规定的权利，并履行相应义务。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70"/>
        <w:rPr>
          <w:rFonts w:ascii="宋体" w:hAnsi="宋体" w:cs="宋体"/>
          <w:kern w:val="0"/>
          <w:sz w:val="24"/>
          <w:szCs w:val="24"/>
        </w:rPr>
      </w:pPr>
      <w:r>
        <w:rPr>
          <w:rFonts w:ascii="宋体" w:hAnsi="宋体" w:cs="宋体"/>
          <w:kern w:val="0"/>
          <w:sz w:val="24"/>
          <w:szCs w:val="24"/>
        </w:rPr>
        <w:t>3.</w:t>
      </w:r>
      <w:r>
        <w:rPr>
          <w:rFonts w:hint="eastAsia" w:ascii="宋体" w:hAnsi="宋体" w:cs="宋体"/>
          <w:kern w:val="0"/>
          <w:sz w:val="24"/>
          <w:szCs w:val="24"/>
        </w:rPr>
        <w:t>相关行政管理部门在依法执行公务需要进入物业管理区域时，各相关主体应当予以配合。</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70"/>
        <w:rPr>
          <w:rFonts w:ascii="宋体" w:cs="宋体"/>
          <w:b/>
          <w:bCs/>
          <w:kern w:val="0"/>
          <w:sz w:val="24"/>
          <w:szCs w:val="24"/>
        </w:rPr>
      </w:pPr>
      <w:r>
        <w:rPr>
          <w:rFonts w:ascii="宋体" w:hAnsi="宋体" w:cs="宋体"/>
          <w:kern w:val="0"/>
          <w:sz w:val="24"/>
          <w:szCs w:val="24"/>
        </w:rPr>
        <w:t xml:space="preserve">4. </w:t>
      </w:r>
      <w:r>
        <w:rPr>
          <w:rFonts w:hint="eastAsia" w:ascii="宋体" w:hAnsi="宋体" w:cs="宋体"/>
          <w:kern w:val="0"/>
          <w:sz w:val="24"/>
          <w:szCs w:val="24"/>
        </w:rPr>
        <w:t>本示范文本自发布之日起启用。</w:t>
      </w:r>
    </w:p>
    <w:p>
      <w:pPr>
        <w:tabs>
          <w:tab w:val="left" w:pos="696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autoSpaceDE w:val="0"/>
        <w:autoSpaceDN w:val="0"/>
        <w:adjustRightInd w:val="0"/>
        <w:spacing w:line="480" w:lineRule="auto"/>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jc w:val="center"/>
        <w:rPr>
          <w:rFonts w:ascii="宋体" w:hAnsi="宋体" w:cs="宋体"/>
          <w:b/>
          <w:bCs/>
          <w:kern w:val="0"/>
          <w:sz w:val="24"/>
          <w:szCs w:val="24"/>
        </w:rPr>
      </w:pPr>
      <w:r>
        <w:rPr>
          <w:rFonts w:hint="eastAsia" w:ascii="宋体" w:hAnsi="宋体" w:cs="宋体"/>
          <w:b/>
          <w:bCs/>
          <w:kern w:val="0"/>
          <w:sz w:val="24"/>
          <w:szCs w:val="24"/>
        </w:rPr>
        <w:t>第一部分</w:t>
      </w:r>
      <w:r>
        <w:rPr>
          <w:rFonts w:ascii="宋体" w:hAnsi="宋体" w:cs="宋体"/>
          <w:b/>
          <w:bCs/>
          <w:kern w:val="0"/>
          <w:sz w:val="24"/>
          <w:szCs w:val="24"/>
        </w:rPr>
        <w:t xml:space="preserve"> </w:t>
      </w:r>
      <w:r>
        <w:rPr>
          <w:rFonts w:hint="eastAsia" w:ascii="宋体" w:hAnsi="宋体" w:cs="宋体"/>
          <w:b/>
          <w:bCs/>
          <w:kern w:val="0"/>
          <w:sz w:val="24"/>
          <w:szCs w:val="24"/>
        </w:rPr>
        <w:t>物业基本情况</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rPr>
          <w:rFonts w:ascii="宋体" w:hAnsi="宋体" w:cs="宋体"/>
          <w:kern w:val="0"/>
          <w:sz w:val="24"/>
          <w:szCs w:val="24"/>
        </w:rPr>
      </w:pPr>
      <w:r>
        <w:rPr>
          <w:rFonts w:hint="eastAsia" w:ascii="宋体" w:hAnsi="宋体" w:cs="宋体"/>
          <w:kern w:val="0"/>
          <w:sz w:val="24"/>
          <w:szCs w:val="24"/>
        </w:rPr>
        <w:t>一、物业管理区域</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cs="宋体"/>
          <w:kern w:val="0"/>
          <w:sz w:val="24"/>
          <w:szCs w:val="24"/>
          <w:u w:val="single"/>
        </w:rPr>
      </w:pPr>
      <w:r>
        <w:rPr>
          <w:rFonts w:hint="eastAsia" w:ascii="宋体" w:hAnsi="宋体" w:cs="宋体"/>
          <w:kern w:val="0"/>
          <w:sz w:val="24"/>
          <w:szCs w:val="24"/>
        </w:rPr>
        <w:t>东至</w:t>
      </w:r>
      <w:r>
        <w:rPr>
          <w:rFonts w:ascii="宋体" w:hAnsi="宋体" w:cs="宋体"/>
          <w:kern w:val="0"/>
          <w:sz w:val="24"/>
          <w:szCs w:val="24"/>
        </w:rPr>
        <w:t>_____</w:t>
      </w:r>
      <w:r>
        <w:rPr>
          <w:rFonts w:hint="eastAsia" w:ascii="宋体" w:hAnsi="宋体" w:cs="宋体"/>
          <w:kern w:val="0"/>
          <w:sz w:val="24"/>
          <w:szCs w:val="24"/>
          <w:u w:val="single"/>
        </w:rPr>
        <w:t>冯村路</w:t>
      </w:r>
      <w:r>
        <w:rPr>
          <w:rFonts w:ascii="宋体" w:cs="宋体"/>
          <w:kern w:val="0"/>
          <w:sz w:val="24"/>
          <w:szCs w:val="24"/>
        </w:rPr>
        <w:t xml:space="preserve">___________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西至</w:t>
      </w:r>
      <w:r>
        <w:rPr>
          <w:rFonts w:ascii="宋体" w:hAnsi="宋体" w:cs="宋体"/>
          <w:kern w:val="0"/>
          <w:sz w:val="24"/>
          <w:szCs w:val="24"/>
        </w:rPr>
        <w:t>_____</w:t>
      </w:r>
      <w:r>
        <w:rPr>
          <w:rFonts w:hint="eastAsia" w:ascii="宋体" w:hAnsi="宋体" w:cs="宋体"/>
          <w:kern w:val="0"/>
          <w:sz w:val="24"/>
          <w:szCs w:val="24"/>
          <w:u w:val="single"/>
        </w:rPr>
        <w:t>西北环线</w:t>
      </w:r>
      <w:r>
        <w:rPr>
          <w:rFonts w:ascii="宋体" w:cs="宋体"/>
          <w:kern w:val="0"/>
          <w:sz w:val="24"/>
          <w:szCs w:val="24"/>
        </w:rPr>
        <w:t xml:space="preserve">_________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u w:val="single"/>
        </w:rPr>
        <w:t>南至</w:t>
      </w:r>
      <w:r>
        <w:rPr>
          <w:rFonts w:ascii="宋体" w:hAnsi="宋体" w:cs="宋体"/>
          <w:kern w:val="0"/>
          <w:sz w:val="24"/>
          <w:szCs w:val="24"/>
          <w:u w:val="single"/>
        </w:rPr>
        <w:t>_____</w:t>
      </w:r>
      <w:r>
        <w:rPr>
          <w:rFonts w:hint="eastAsia" w:ascii="宋体" w:hAnsi="宋体" w:cs="宋体"/>
          <w:kern w:val="0"/>
          <w:sz w:val="24"/>
          <w:szCs w:val="24"/>
          <w:u w:val="single"/>
        </w:rPr>
        <w:t>何各庄一街</w:t>
      </w:r>
      <w:r>
        <w:rPr>
          <w:rFonts w:ascii="宋体" w:hAnsi="宋体" w:cs="宋体"/>
          <w:kern w:val="0"/>
          <w:sz w:val="24"/>
          <w:szCs w:val="24"/>
          <w:u w:val="single"/>
        </w:rPr>
        <w:t>_</w:t>
      </w:r>
      <w:r>
        <w:rPr>
          <w:rFonts w:ascii="宋体" w:cs="宋体"/>
          <w:kern w:val="0"/>
          <w:sz w:val="24"/>
          <w:szCs w:val="24"/>
        </w:rPr>
        <w:t xml:space="preserve">__________ </w:t>
      </w:r>
      <w:r>
        <w:rPr>
          <w:rFonts w:hint="eastAsia" w:ascii="宋体" w:hAnsi="宋体" w:cs="宋体"/>
          <w:kern w:val="0"/>
          <w:sz w:val="24"/>
          <w:szCs w:val="24"/>
        </w:rPr>
        <w:t>；</w:t>
      </w:r>
    </w:p>
    <w:p>
      <w:pPr>
        <w:tabs>
          <w:tab w:val="left" w:pos="47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360" w:lineRule="auto"/>
        <w:ind w:left="479"/>
        <w:jc w:val="left"/>
        <w:rPr>
          <w:rFonts w:ascii="宋体" w:hAnsi="宋体" w:cs="宋体"/>
          <w:kern w:val="0"/>
          <w:sz w:val="24"/>
          <w:szCs w:val="24"/>
        </w:rPr>
      </w:pPr>
      <w:r>
        <w:rPr>
          <w:rFonts w:hint="eastAsia" w:ascii="宋体" w:hAnsi="宋体" w:cs="宋体"/>
          <w:kern w:val="0"/>
          <w:sz w:val="24"/>
          <w:szCs w:val="24"/>
        </w:rPr>
        <w:t>北至</w:t>
      </w:r>
      <w:r>
        <w:rPr>
          <w:rFonts w:ascii="宋体" w:cs="宋体"/>
          <w:kern w:val="0"/>
          <w:sz w:val="24"/>
          <w:szCs w:val="24"/>
          <w:u w:val="single"/>
        </w:rPr>
        <w:t xml:space="preserve">     </w:t>
      </w:r>
      <w:r>
        <w:rPr>
          <w:rFonts w:hint="eastAsia" w:ascii="宋体" w:hAnsi="宋体" w:cs="宋体"/>
          <w:kern w:val="0"/>
          <w:sz w:val="24"/>
          <w:szCs w:val="24"/>
          <w:u w:val="single"/>
        </w:rPr>
        <w:t>镇政府南街、万佛堂沟北街</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rPr>
          <w:rFonts w:ascii="宋体" w:hAnsi="宋体" w:cs="宋体"/>
          <w:kern w:val="0"/>
          <w:sz w:val="24"/>
          <w:szCs w:val="24"/>
        </w:rPr>
      </w:pPr>
      <w:r>
        <w:rPr>
          <w:rFonts w:hint="eastAsia" w:ascii="宋体" w:hAnsi="宋体" w:cs="宋体"/>
          <w:kern w:val="0"/>
          <w:sz w:val="24"/>
          <w:szCs w:val="24"/>
        </w:rPr>
        <w:t>物业管理区域内的物业构成明细详见《前期物业服务合同》。</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rPr>
          <w:rFonts w:ascii="宋体" w:hAnsi="宋体" w:cs="宋体"/>
          <w:kern w:val="0"/>
          <w:sz w:val="24"/>
          <w:szCs w:val="24"/>
        </w:rPr>
      </w:pPr>
      <w:r>
        <w:rPr>
          <w:rFonts w:hint="eastAsia" w:ascii="宋体" w:hAnsi="宋体" w:cs="宋体"/>
          <w:kern w:val="0"/>
          <w:sz w:val="24"/>
          <w:szCs w:val="24"/>
        </w:rPr>
        <w:t>二、物业服务用房</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rPr>
          <w:rFonts w:ascii="宋体" w:hAnsi="宋体" w:cs="宋体"/>
          <w:kern w:val="0"/>
          <w:sz w:val="24"/>
          <w:szCs w:val="24"/>
        </w:rPr>
      </w:pPr>
      <w:r>
        <w:rPr>
          <w:rFonts w:hint="eastAsia" w:ascii="新宋体" w:hAnsi="新宋体" w:eastAsia="新宋体" w:cs="新宋体"/>
          <w:kern w:val="0"/>
          <w:sz w:val="24"/>
          <w:szCs w:val="24"/>
        </w:rPr>
        <w:t>物业服务用房建筑面积为</w:t>
      </w:r>
      <w:r>
        <w:rPr>
          <w:rFonts w:hint="eastAsia" w:ascii="宋体" w:hAnsi="宋体" w:cs="宋体"/>
          <w:kern w:val="0"/>
          <w:sz w:val="24"/>
          <w:szCs w:val="24"/>
        </w:rPr>
        <w:t>建筑面积：</w:t>
      </w:r>
      <w:r>
        <w:rPr>
          <w:rFonts w:ascii="宋体" w:cs="宋体"/>
          <w:kern w:val="0"/>
          <w:sz w:val="24"/>
          <w:szCs w:val="24"/>
          <w:u w:val="single"/>
        </w:rPr>
        <w:t>167.59</w:t>
      </w:r>
      <w:r>
        <w:rPr>
          <w:rFonts w:hint="eastAsia" w:ascii="宋体" w:hAnsi="宋体" w:cs="宋体"/>
          <w:kern w:val="0"/>
          <w:sz w:val="24"/>
          <w:szCs w:val="24"/>
        </w:rPr>
        <w:t>平方米，地上建筑面积</w:t>
      </w:r>
      <w:r>
        <w:rPr>
          <w:rFonts w:ascii="宋体" w:cs="宋体"/>
          <w:kern w:val="0"/>
          <w:sz w:val="24"/>
          <w:szCs w:val="24"/>
          <w:u w:val="single"/>
        </w:rPr>
        <w:t>167.59</w:t>
      </w:r>
      <w:r>
        <w:rPr>
          <w:rFonts w:hint="eastAsia" w:ascii="宋体" w:hAnsi="宋体" w:cs="宋体"/>
          <w:kern w:val="0"/>
          <w:sz w:val="24"/>
          <w:szCs w:val="24"/>
        </w:rPr>
        <w:t>平方米，位于</w:t>
      </w:r>
      <w:r>
        <w:rPr>
          <w:rFonts w:ascii="宋体" w:hAnsi="宋体" w:cs="宋体"/>
          <w:kern w:val="0"/>
          <w:sz w:val="24"/>
          <w:szCs w:val="24"/>
        </w:rPr>
        <w:t>_</w:t>
      </w:r>
      <w:r>
        <w:rPr>
          <w:rFonts w:ascii="宋体" w:cs="宋体"/>
          <w:kern w:val="0"/>
          <w:sz w:val="24"/>
          <w:szCs w:val="24"/>
          <w:u w:val="single"/>
        </w:rPr>
        <w:t>4</w:t>
      </w:r>
      <w:r>
        <w:rPr>
          <w:rFonts w:ascii="宋体" w:cs="宋体"/>
          <w:kern w:val="0"/>
          <w:sz w:val="24"/>
          <w:szCs w:val="24"/>
        </w:rPr>
        <w:t>#</w:t>
      </w:r>
      <w:r>
        <w:rPr>
          <w:rFonts w:hint="eastAsia" w:ascii="宋体" w:hAnsi="宋体" w:cs="宋体"/>
          <w:kern w:val="0"/>
          <w:sz w:val="24"/>
          <w:szCs w:val="24"/>
        </w:rPr>
        <w:t>楼【号楼】【幢】【座】地上</w:t>
      </w:r>
      <w:r>
        <w:rPr>
          <w:rFonts w:ascii="宋体" w:hAnsi="宋体" w:cs="宋体"/>
          <w:kern w:val="0"/>
          <w:sz w:val="24"/>
          <w:szCs w:val="24"/>
        </w:rPr>
        <w:t>_</w:t>
      </w:r>
      <w:r>
        <w:rPr>
          <w:rFonts w:ascii="宋体" w:cs="宋体"/>
          <w:kern w:val="0"/>
          <w:sz w:val="24"/>
          <w:szCs w:val="24"/>
          <w:u w:val="single"/>
        </w:rPr>
        <w:t xml:space="preserve">1 </w:t>
      </w:r>
      <w:r>
        <w:rPr>
          <w:rFonts w:hint="eastAsia" w:ascii="宋体" w:hAnsi="宋体" w:cs="宋体"/>
          <w:kern w:val="0"/>
          <w:sz w:val="24"/>
          <w:szCs w:val="24"/>
        </w:rPr>
        <w:t>层的</w:t>
      </w:r>
      <w:r>
        <w:rPr>
          <w:rFonts w:ascii="宋体" w:cs="宋体"/>
          <w:kern w:val="0"/>
          <w:sz w:val="24"/>
          <w:szCs w:val="24"/>
          <w:u w:val="single"/>
        </w:rPr>
        <w:t xml:space="preserve"> </w:t>
      </w:r>
      <w:r>
        <w:rPr>
          <w:rFonts w:hint="eastAsia" w:ascii="宋体" w:hAnsi="宋体" w:cs="宋体"/>
          <w:kern w:val="0"/>
          <w:sz w:val="24"/>
          <w:szCs w:val="24"/>
          <w:u w:val="single"/>
        </w:rPr>
        <w:t>×</w:t>
      </w:r>
      <w:r>
        <w:rPr>
          <w:rFonts w:hint="eastAsia" w:ascii="宋体" w:hAnsi="宋体" w:cs="宋体"/>
          <w:kern w:val="0"/>
          <w:sz w:val="24"/>
          <w:szCs w:val="24"/>
        </w:rPr>
        <w:t>号；地下建筑面积为</w:t>
      </w:r>
      <w:r>
        <w:rPr>
          <w:rFonts w:hint="eastAsia" w:ascii="宋体" w:hAnsi="宋体" w:cs="宋体"/>
          <w:kern w:val="0"/>
          <w:sz w:val="24"/>
          <w:szCs w:val="24"/>
          <w:u w:val="single"/>
        </w:rPr>
        <w:t>×</w:t>
      </w:r>
      <w:r>
        <w:rPr>
          <w:rFonts w:hint="eastAsia" w:ascii="宋体" w:hAnsi="宋体" w:cs="宋体"/>
          <w:kern w:val="0"/>
          <w:sz w:val="24"/>
          <w:szCs w:val="24"/>
        </w:rPr>
        <w:t>平方米，位于</w:t>
      </w:r>
      <w:r>
        <w:rPr>
          <w:rFonts w:ascii="宋体" w:hAnsi="宋体" w:cs="宋体"/>
          <w:kern w:val="0"/>
          <w:sz w:val="24"/>
          <w:szCs w:val="24"/>
        </w:rPr>
        <w:t>_</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ascii="宋体" w:cs="宋体"/>
          <w:kern w:val="0"/>
          <w:sz w:val="24"/>
          <w:szCs w:val="24"/>
        </w:rPr>
        <w:t>#</w:t>
      </w:r>
      <w:r>
        <w:rPr>
          <w:rFonts w:hint="eastAsia" w:ascii="宋体" w:hAnsi="宋体" w:cs="宋体"/>
          <w:kern w:val="0"/>
          <w:sz w:val="24"/>
          <w:szCs w:val="24"/>
        </w:rPr>
        <w:t>住宅楼【号楼】【幢】【座】地下</w:t>
      </w:r>
      <w:r>
        <w:rPr>
          <w:rFonts w:hint="eastAsia" w:ascii="宋体" w:hAnsi="宋体" w:cs="宋体"/>
          <w:kern w:val="0"/>
          <w:sz w:val="24"/>
          <w:szCs w:val="24"/>
          <w:u w:val="single"/>
        </w:rPr>
        <w:t>×</w:t>
      </w:r>
      <w:r>
        <w:rPr>
          <w:rFonts w:hint="eastAsia" w:ascii="宋体" w:hAnsi="宋体" w:cs="宋体"/>
          <w:kern w:val="0"/>
          <w:sz w:val="24"/>
          <w:szCs w:val="24"/>
        </w:rPr>
        <w:t>层的</w:t>
      </w:r>
      <w:r>
        <w:rPr>
          <w:rFonts w:ascii="宋体" w:cs="宋体"/>
          <w:kern w:val="0"/>
          <w:sz w:val="24"/>
          <w:szCs w:val="24"/>
          <w:u w:val="single"/>
        </w:rPr>
        <w:t xml:space="preserve"> </w:t>
      </w:r>
      <w:r>
        <w:rPr>
          <w:rFonts w:hint="eastAsia" w:ascii="宋体" w:hAnsi="宋体" w:cs="宋体"/>
          <w:kern w:val="0"/>
          <w:sz w:val="24"/>
          <w:szCs w:val="24"/>
          <w:u w:val="single"/>
        </w:rPr>
        <w:t>×号</w:t>
      </w:r>
      <w:r>
        <w:rPr>
          <w:rFonts w:hint="eastAsia" w:ascii="宋体" w:hAnsi="宋体" w:cs="宋体"/>
          <w:kern w:val="0"/>
          <w:sz w:val="24"/>
          <w:szCs w:val="24"/>
        </w:rPr>
        <w:t>。</w:t>
      </w:r>
      <w:r>
        <w:rPr>
          <w:rFonts w:ascii="宋体" w:hAnsi="宋体" w:cs="宋体"/>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rPr>
          <w:rFonts w:ascii="宋体" w:hAnsi="宋体" w:cs="宋体"/>
          <w:kern w:val="0"/>
          <w:sz w:val="24"/>
          <w:szCs w:val="24"/>
        </w:rPr>
      </w:pPr>
      <w:r>
        <w:rPr>
          <w:rFonts w:hint="eastAsia" w:ascii="宋体" w:hAnsi="宋体" w:cs="宋体"/>
          <w:kern w:val="0"/>
          <w:sz w:val="24"/>
          <w:szCs w:val="24"/>
        </w:rPr>
        <w:t>（注：物业服务用房为多处时，可根据实际情况增加以上内容）</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jc w:val="center"/>
        <w:rPr>
          <w:rFonts w:ascii="宋体" w:hAnsi="宋体" w:cs="宋体"/>
          <w:b/>
          <w:bCs/>
          <w:kern w:val="0"/>
          <w:sz w:val="24"/>
          <w:szCs w:val="24"/>
        </w:rPr>
      </w:pPr>
      <w:r>
        <w:rPr>
          <w:rFonts w:hint="eastAsia" w:ascii="宋体" w:hAnsi="宋体" w:cs="宋体"/>
          <w:b/>
          <w:bCs/>
          <w:kern w:val="0"/>
          <w:sz w:val="24"/>
          <w:szCs w:val="24"/>
        </w:rPr>
        <w:t>第二部分</w:t>
      </w:r>
      <w:r>
        <w:rPr>
          <w:rFonts w:ascii="宋体" w:hAnsi="宋体" w:cs="宋体"/>
          <w:b/>
          <w:bCs/>
          <w:kern w:val="0"/>
          <w:sz w:val="24"/>
          <w:szCs w:val="24"/>
        </w:rPr>
        <w:t xml:space="preserve"> </w:t>
      </w:r>
      <w:r>
        <w:rPr>
          <w:rFonts w:hint="eastAsia" w:ascii="宋体" w:hAnsi="宋体" w:cs="宋体"/>
          <w:b/>
          <w:bCs/>
          <w:kern w:val="0"/>
          <w:sz w:val="24"/>
          <w:szCs w:val="24"/>
        </w:rPr>
        <w:t>物业专有部分交付、使用、维修和管理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75"/>
        <w:jc w:val="left"/>
        <w:rPr>
          <w:rFonts w:ascii="宋体" w:hAnsi="宋体" w:cs="宋体"/>
          <w:kern w:val="0"/>
          <w:sz w:val="24"/>
          <w:szCs w:val="24"/>
        </w:rPr>
      </w:pPr>
      <w:r>
        <w:rPr>
          <w:rFonts w:hint="eastAsia" w:ascii="宋体" w:hAnsi="宋体" w:cs="宋体"/>
          <w:kern w:val="0"/>
          <w:sz w:val="24"/>
          <w:szCs w:val="24"/>
        </w:rPr>
        <w:t>三、乙方在办理房屋交付手续前，应当向建设单位领取所购房屋的“业主一卡通”，与银行、建设单位签订前期物业服务费托收协议，并按照前期物业服务合同约定的费用标准在“业主一卡通”内预存</w:t>
      </w:r>
      <w:r>
        <w:rPr>
          <w:rFonts w:ascii="宋体" w:cs="宋体"/>
          <w:kern w:val="0"/>
          <w:sz w:val="24"/>
          <w:szCs w:val="24"/>
          <w:u w:val="single"/>
        </w:rPr>
        <w:t xml:space="preserve"> 12 </w:t>
      </w:r>
      <w:r>
        <w:rPr>
          <w:rFonts w:hint="eastAsia" w:ascii="宋体" w:hAnsi="宋体" w:cs="宋体"/>
          <w:kern w:val="0"/>
          <w:sz w:val="24"/>
          <w:szCs w:val="24"/>
        </w:rPr>
        <w:t>个月的物业服务费。</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75"/>
        <w:jc w:val="left"/>
        <w:rPr>
          <w:rFonts w:ascii="宋体" w:hAnsi="宋体" w:cs="宋体"/>
          <w:kern w:val="0"/>
          <w:sz w:val="24"/>
          <w:szCs w:val="24"/>
        </w:rPr>
      </w:pPr>
      <w:r>
        <w:rPr>
          <w:rFonts w:hint="eastAsia" w:ascii="宋体" w:hAnsi="宋体" w:cs="宋体"/>
          <w:kern w:val="0"/>
          <w:sz w:val="24"/>
          <w:szCs w:val="24"/>
        </w:rPr>
        <w:t>新建房屋建筑，建设单位在交付使用时，应当向乙方提交质量保证书、房屋建筑使用说明书及其他文件，明确告知乙方房屋建筑的各项性能指标、使用与维护保养要求、质量保修内容等。</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四、物业专有部分维修、使用和管理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（一）业主对物业的专有部分享有占有、使用、收益和处分的权利，但不得侵害其他人的合法权益，遵守供电、供水、供热、供气、排水、通行、通风、采光、装饰装修、环境卫生、环境保护等方面的相关规定。</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业主、物业使用人在使用专有部分时应当遵守《北京市城镇房屋建筑使用安全综合治理办法》等有关法律法规和规章的规定。</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物业保修期满后，业主自行承担其物业专有部分的维修养护责任。因维修养护不及时或者未采取措施消除物业安全隐患给其他业主造成损失的，应当承担相应责任。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（二）业主、物业使用人应当按照规划用途使用物业。确需改变物业规划用途的，应当依法办理相关手续。</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业主、物业使用人应当按照规定合理使用水、电、气、热等设施设备，不得擅自拆改。</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（三）业主、物业使用人应当按照设计预留的位置安装空调，未预留设计位置的，应当与建设单位协商确定合理位置，并做好噪音预防及冷凝水处理。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四）建设单位需要进入专有部分对物业共用部分进行维修、养护、更新、改造时，应当提前通知相关业主、物业使用人，相关专有部分的业主、物业使用人应当予以配合，造成专有部分损失的，责任人应当依法承担恢复原状、赔偿损失等法律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建设单位确实无法通知业主、物业使用人的，应当在公安部门、街道办事处、乡镇人民政府和其他业主的监督下，先行进行维修，事后应当及时通知相关业主、物业使用人，并做好善后工作。</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（五）业主出租或者转让专有部分的，应当遵守房屋租赁以及房屋转让的有关规定，告知承租人和乙方本临时管理规约的内容，并将出租及转让情况告知建设单位。</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jc w:val="center"/>
        <w:rPr>
          <w:rFonts w:ascii="宋体" w:hAnsi="宋体" w:cs="宋体"/>
          <w:b/>
          <w:bCs/>
          <w:kern w:val="0"/>
          <w:sz w:val="24"/>
          <w:szCs w:val="24"/>
        </w:rPr>
      </w:pPr>
      <w:r>
        <w:rPr>
          <w:rFonts w:hint="eastAsia" w:ascii="宋体" w:hAnsi="宋体" w:cs="宋体"/>
          <w:b/>
          <w:bCs/>
          <w:kern w:val="0"/>
          <w:sz w:val="24"/>
          <w:szCs w:val="24"/>
        </w:rPr>
        <w:t>第三部分</w:t>
      </w:r>
      <w:r>
        <w:rPr>
          <w:rFonts w:ascii="宋体" w:hAnsi="宋体" w:cs="宋体"/>
          <w:b/>
          <w:bCs/>
          <w:kern w:val="0"/>
          <w:sz w:val="24"/>
          <w:szCs w:val="24"/>
        </w:rPr>
        <w:t xml:space="preserve"> </w:t>
      </w:r>
      <w:r>
        <w:rPr>
          <w:rFonts w:hint="eastAsia" w:ascii="宋体" w:hAnsi="宋体" w:cs="宋体"/>
          <w:b/>
          <w:bCs/>
          <w:kern w:val="0"/>
          <w:sz w:val="24"/>
          <w:szCs w:val="24"/>
        </w:rPr>
        <w:t>物业共用部分使用、维修和管理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五、业主对物业共用部分享有权利、承担义务，不得以放弃权利不履行义务。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六、业主、物业使用人等在使用物业共用部分时，应当遵守建设单位根据《前期物业服务合同》制订的物业共用部分使用、公共秩序和环境卫生维护等方面的规章制度。</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因使用人不当使用给物业共用部分造成损害的，责任人应当依法承担恢复原状、赔偿损失等法律责任。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七、建设单位应当按照《前期物业服务合同》的约定，对物业共用部分进行日常维修、养护、运行和管理。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八、业主、物业使用人在使用物业共用部分时，应当遵守下列约定：</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（一）宠物饲养：业主、物业使用人应当遵守《北京市养犬管理规定》，</w:t>
      </w:r>
      <w:r>
        <w:rPr>
          <w:rFonts w:hint="eastAsia" w:ascii="宋体" w:hAnsi="宋体" w:cs="宋体"/>
          <w:kern w:val="0"/>
          <w:sz w:val="24"/>
          <w:szCs w:val="24"/>
          <w:u w:val="single"/>
        </w:rPr>
        <w:t>遵守管理单位《饲养家畜、家禽及宠物的管理规定》</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（二）车辆停放：业主、物业使用人应当与停车管理单位签订停车管理协议，按位停车；在小区地面行驶时，要注意减速避让行人；</w:t>
      </w:r>
      <w:r>
        <w:rPr>
          <w:rFonts w:hint="eastAsia" w:ascii="宋体" w:hAnsi="宋体" w:cs="宋体"/>
          <w:kern w:val="0"/>
          <w:sz w:val="24"/>
          <w:szCs w:val="24"/>
          <w:u w:val="single"/>
        </w:rPr>
        <w:t>遵守管理单位《小区交通及车辆管理规定》</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占用消防通道的，停车管理单位应当劝阻；拒不改正的，停车管理单位应当及时报告消防主管部门。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（三）电梯使用：业主、物业使用人应当遵守《乘梯须知》</w:t>
      </w:r>
      <w:r>
        <w:rPr>
          <w:rFonts w:hint="eastAsia" w:ascii="宋体" w:hAnsi="宋体" w:cs="宋体"/>
          <w:kern w:val="0"/>
          <w:sz w:val="24"/>
          <w:szCs w:val="24"/>
          <w:u w:val="single"/>
        </w:rPr>
        <w:t>及《电梯使用规定》</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360"/>
        <w:jc w:val="left"/>
        <w:rPr>
          <w:rFonts w:ascii="宋体" w:hAnsi="宋体" w:cs="宋体"/>
          <w:kern w:val="0"/>
          <w:sz w:val="24"/>
          <w:szCs w:val="24"/>
        </w:rPr>
      </w:pPr>
      <w:r>
        <w:rPr>
          <w:rFonts w:hint="eastAsia" w:ascii="宋体" w:hAnsi="宋体" w:cs="宋体"/>
          <w:kern w:val="0"/>
          <w:sz w:val="24"/>
          <w:szCs w:val="24"/>
        </w:rPr>
        <w:t>（四）阳台封闭：</w:t>
      </w:r>
      <w:r>
        <w:rPr>
          <w:rFonts w:hint="eastAsia" w:ascii="宋体" w:hAnsi="宋体" w:cs="宋体"/>
          <w:kern w:val="0"/>
          <w:sz w:val="24"/>
          <w:szCs w:val="24"/>
          <w:u w:val="single"/>
        </w:rPr>
        <w:t>业主安装阳台、窗户防护栏应向管理单位提出书面申请，并遵守管理单位关于安装护栏的相关规定。加装防护栏必须统一样式，具体样式由管理单位规定</w:t>
      </w:r>
      <w:r>
        <w:rPr>
          <w:rFonts w:hint="eastAsia" w:ascii="宋体" w:hAnsi="宋体" w:cs="宋体"/>
          <w:kern w:val="0"/>
          <w:sz w:val="24"/>
          <w:szCs w:val="24"/>
        </w:rPr>
        <w:t>。</w:t>
      </w:r>
    </w:p>
    <w:p>
      <w:pPr>
        <w:tabs>
          <w:tab w:val="left" w:pos="29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560" w:lineRule="exact"/>
        <w:ind w:firstLine="360"/>
        <w:jc w:val="left"/>
        <w:rPr>
          <w:rFonts w:ascii="宋体" w:hAnsi="宋体" w:cs="宋体"/>
          <w:kern w:val="0"/>
          <w:sz w:val="24"/>
          <w:szCs w:val="24"/>
        </w:rPr>
      </w:pPr>
      <w:r>
        <w:rPr>
          <w:rFonts w:hint="eastAsia" w:ascii="宋体" w:hAnsi="宋体" w:cs="宋体"/>
          <w:kern w:val="0"/>
          <w:sz w:val="24"/>
          <w:szCs w:val="24"/>
        </w:rPr>
        <w:t>（五）太阳能热水器安装：</w:t>
      </w:r>
      <w:r>
        <w:rPr>
          <w:rFonts w:hint="eastAsia" w:ascii="宋体" w:hAnsi="宋体" w:cs="宋体"/>
          <w:kern w:val="0"/>
          <w:sz w:val="24"/>
          <w:szCs w:val="24"/>
          <w:u w:val="single"/>
        </w:rPr>
        <w:t>本物业禁止私自安装太阳能热水器</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360"/>
        <w:jc w:val="left"/>
        <w:rPr>
          <w:rFonts w:ascii="宋体" w:hAnsi="宋体" w:cs="宋体"/>
          <w:kern w:val="0"/>
          <w:sz w:val="24"/>
          <w:szCs w:val="24"/>
        </w:rPr>
      </w:pPr>
      <w:r>
        <w:rPr>
          <w:rFonts w:hint="eastAsia" w:ascii="宋体" w:hAnsi="宋体" w:cs="宋体"/>
          <w:kern w:val="0"/>
          <w:sz w:val="24"/>
          <w:szCs w:val="24"/>
        </w:rPr>
        <w:t>（六）</w:t>
      </w:r>
      <w:r>
        <w:rPr>
          <w:rFonts w:hint="eastAsia" w:ascii="宋体" w:hAnsi="宋体" w:cs="宋体"/>
          <w:kern w:val="0"/>
          <w:sz w:val="24"/>
          <w:szCs w:val="24"/>
          <w:u w:val="single"/>
        </w:rPr>
        <w:t>出租房屋管理：业主、物业使用人应当遵守《北京市房屋租赁管理若干规定》、管理单位《出租房屋管理规定》及</w:t>
      </w:r>
      <w:r>
        <w:rPr>
          <w:rFonts w:hint="eastAsia" w:ascii="宋体" w:hAnsi="宋体" w:cs="宋体"/>
          <w:kern w:val="0"/>
          <w:sz w:val="24"/>
          <w:szCs w:val="24"/>
        </w:rPr>
        <w:t>《北京市共有产权住房管理暂行办法》</w:t>
      </w:r>
      <w:r>
        <w:rPr>
          <w:rFonts w:hint="eastAsia" w:ascii="宋体" w:hAnsi="宋体" w:cs="宋体"/>
          <w:kern w:val="0"/>
          <w:sz w:val="24"/>
          <w:szCs w:val="24"/>
          <w:u w:val="single"/>
        </w:rPr>
        <w:t>等相关规定</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360"/>
        <w:jc w:val="left"/>
        <w:rPr>
          <w:rFonts w:ascii="宋体" w:hAnsi="宋体" w:cs="宋体"/>
          <w:kern w:val="0"/>
          <w:sz w:val="24"/>
          <w:szCs w:val="24"/>
          <w:u w:val="single"/>
        </w:rPr>
      </w:pPr>
      <w:r>
        <w:rPr>
          <w:rFonts w:hint="eastAsia" w:ascii="宋体" w:hAnsi="宋体" w:cs="宋体"/>
          <w:kern w:val="0"/>
          <w:sz w:val="24"/>
          <w:szCs w:val="24"/>
        </w:rPr>
        <w:t>（七）</w:t>
      </w:r>
      <w:r>
        <w:rPr>
          <w:rFonts w:asci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360"/>
        <w:jc w:val="left"/>
        <w:rPr>
          <w:rFonts w:ascii="宋体" w:hAnsi="宋体" w:cs="宋体"/>
          <w:kern w:val="0"/>
          <w:sz w:val="24"/>
          <w:szCs w:val="24"/>
        </w:rPr>
      </w:pPr>
      <w:r>
        <w:rPr>
          <w:rFonts w:ascii="宋体" w:hAnsi="宋体" w:cs="宋体"/>
          <w:kern w:val="0"/>
          <w:sz w:val="24"/>
          <w:szCs w:val="24"/>
          <w:u w:val="single"/>
        </w:rPr>
        <w:t xml:space="preserve">                 </w:t>
      </w:r>
      <w:r>
        <w:rPr>
          <w:rFonts w:hint="eastAsia" w:ascii="宋体" w:hAnsi="宋体" w:cs="宋体"/>
          <w:kern w:val="0"/>
          <w:sz w:val="24"/>
          <w:szCs w:val="24"/>
          <w:u w:val="single"/>
        </w:rPr>
        <w:t>×</w:t>
      </w:r>
      <w:r>
        <w:rPr>
          <w:rFonts w:ascii="宋体" w:hAnsi="宋体" w:cs="宋体"/>
          <w:kern w:val="0"/>
          <w:sz w:val="24"/>
          <w:szCs w:val="24"/>
          <w:u w:val="single"/>
        </w:rPr>
        <w:t xml:space="preserve">                          </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360"/>
        <w:jc w:val="left"/>
        <w:rPr>
          <w:rFonts w:ascii="宋体" w:hAnsi="宋体" w:cs="宋体"/>
          <w:kern w:val="0"/>
          <w:sz w:val="24"/>
          <w:szCs w:val="24"/>
        </w:rPr>
      </w:pPr>
      <w:r>
        <w:rPr>
          <w:rFonts w:hint="eastAsia" w:ascii="宋体" w:hAnsi="宋体" w:cs="宋体"/>
          <w:kern w:val="0"/>
          <w:sz w:val="24"/>
          <w:szCs w:val="24"/>
        </w:rPr>
        <w:t>九、本物业管理区域内禁止以下行为：</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360"/>
        <w:jc w:val="left"/>
        <w:rPr>
          <w:rFonts w:ascii="宋体" w:hAnsi="宋体" w:cs="宋体"/>
          <w:kern w:val="0"/>
          <w:sz w:val="24"/>
          <w:szCs w:val="24"/>
        </w:rPr>
      </w:pPr>
      <w:r>
        <w:rPr>
          <w:rFonts w:hint="eastAsia" w:ascii="宋体" w:hAnsi="宋体" w:cs="宋体"/>
          <w:kern w:val="0"/>
          <w:sz w:val="24"/>
          <w:szCs w:val="24"/>
        </w:rPr>
        <w:t>（一）擅自拆改房屋承重结构、主体结构、改变房屋外观；</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360"/>
        <w:jc w:val="left"/>
        <w:rPr>
          <w:rFonts w:ascii="宋体" w:hAnsi="宋体" w:cs="宋体"/>
          <w:kern w:val="0"/>
          <w:sz w:val="24"/>
          <w:szCs w:val="24"/>
        </w:rPr>
      </w:pPr>
      <w:r>
        <w:rPr>
          <w:rFonts w:hint="eastAsia" w:ascii="宋体" w:hAnsi="宋体" w:cs="宋体"/>
          <w:kern w:val="0"/>
          <w:sz w:val="24"/>
          <w:szCs w:val="24"/>
        </w:rPr>
        <w:t>（二）擅自占用或损坏物业共用部分、移动物业共用设施设备；</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360"/>
        <w:jc w:val="left"/>
        <w:rPr>
          <w:rFonts w:ascii="宋体" w:hAnsi="宋体" w:cs="宋体"/>
          <w:kern w:val="0"/>
          <w:sz w:val="24"/>
          <w:szCs w:val="24"/>
        </w:rPr>
      </w:pPr>
      <w:r>
        <w:rPr>
          <w:rFonts w:hint="eastAsia" w:ascii="宋体" w:hAnsi="宋体" w:cs="宋体"/>
          <w:kern w:val="0"/>
          <w:sz w:val="24"/>
          <w:szCs w:val="24"/>
        </w:rPr>
        <w:t>（三）违章搭建、私设摊点；</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360"/>
        <w:jc w:val="left"/>
        <w:rPr>
          <w:rFonts w:ascii="宋体" w:hAnsi="宋体" w:cs="宋体"/>
          <w:kern w:val="0"/>
          <w:sz w:val="24"/>
          <w:szCs w:val="24"/>
        </w:rPr>
      </w:pPr>
      <w:r>
        <w:rPr>
          <w:rFonts w:hint="eastAsia" w:ascii="宋体" w:hAnsi="宋体" w:cs="宋体"/>
          <w:kern w:val="0"/>
          <w:sz w:val="24"/>
          <w:szCs w:val="24"/>
        </w:rPr>
        <w:t>（四）在非指定位置倾倒或抛弃垃圾、杂物；</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360"/>
        <w:jc w:val="left"/>
        <w:rPr>
          <w:rFonts w:ascii="宋体" w:hAnsi="宋体" w:cs="宋体"/>
          <w:kern w:val="0"/>
          <w:sz w:val="24"/>
          <w:szCs w:val="24"/>
        </w:rPr>
      </w:pPr>
      <w:r>
        <w:rPr>
          <w:rFonts w:hint="eastAsia" w:ascii="宋体" w:hAnsi="宋体" w:cs="宋体"/>
          <w:kern w:val="0"/>
          <w:sz w:val="24"/>
          <w:szCs w:val="24"/>
        </w:rPr>
        <w:t>（五）违反有关规定堆放易燃、易爆、剧毒、放射性物品，排放大气污染物、水污染物、噪声、光、电磁波辐射等有害物质；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360"/>
        <w:jc w:val="left"/>
        <w:rPr>
          <w:rFonts w:ascii="宋体" w:hAnsi="宋体" w:cs="宋体"/>
          <w:kern w:val="0"/>
          <w:sz w:val="24"/>
          <w:szCs w:val="24"/>
        </w:rPr>
      </w:pPr>
      <w:r>
        <w:rPr>
          <w:rFonts w:hint="eastAsia" w:ascii="宋体" w:hAnsi="宋体" w:cs="宋体"/>
          <w:kern w:val="0"/>
          <w:sz w:val="24"/>
          <w:szCs w:val="24"/>
        </w:rPr>
        <w:t>（六）擅自在物业共用部分悬挂、张贴、涂改、刻画；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360"/>
        <w:jc w:val="left"/>
        <w:rPr>
          <w:rFonts w:ascii="宋体" w:hAnsi="宋体" w:cs="宋体"/>
          <w:kern w:val="0"/>
          <w:sz w:val="24"/>
          <w:szCs w:val="24"/>
        </w:rPr>
      </w:pPr>
      <w:r>
        <w:rPr>
          <w:rFonts w:hint="eastAsia" w:ascii="宋体" w:hAnsi="宋体" w:cs="宋体"/>
          <w:kern w:val="0"/>
          <w:sz w:val="24"/>
          <w:szCs w:val="24"/>
        </w:rPr>
        <w:t>（七）利用物业从事危害公共利益和侵害他人合法权益的活动；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360"/>
        <w:jc w:val="left"/>
        <w:rPr>
          <w:rFonts w:ascii="宋体" w:hAnsi="宋体" w:cs="宋体"/>
          <w:kern w:val="0"/>
          <w:sz w:val="24"/>
          <w:szCs w:val="24"/>
        </w:rPr>
      </w:pPr>
      <w:r>
        <w:rPr>
          <w:rFonts w:hint="eastAsia" w:ascii="宋体" w:hAnsi="宋体" w:cs="宋体"/>
          <w:kern w:val="0"/>
          <w:sz w:val="24"/>
          <w:szCs w:val="24"/>
        </w:rPr>
        <w:t>（八）在公共区域摆放纸人、纸马、棺材等丧葬用品；因婚丧嫁娶等在园区搭建大棚、戏台，或进行其他可能影响其他业主的正常生活的行为。业主因婚丧嫁娶需要占用公共区域的，应提前向物业服务机构申请备案，物业服务机构将视实际情况就车辆疏导、撒花后的及时清扫等提供必要的帮助，将对邻里的影响程度减到最低。</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360"/>
        <w:jc w:val="left"/>
        <w:rPr>
          <w:rFonts w:ascii="宋体" w:hAnsi="宋体" w:cs="宋体"/>
          <w:kern w:val="0"/>
          <w:sz w:val="24"/>
          <w:szCs w:val="24"/>
        </w:rPr>
      </w:pPr>
      <w:r>
        <w:rPr>
          <w:rFonts w:hint="eastAsia" w:ascii="宋体" w:hAnsi="宋体" w:cs="宋体"/>
          <w:kern w:val="0"/>
          <w:sz w:val="24"/>
          <w:szCs w:val="24"/>
        </w:rPr>
        <w:t>（九）法律、法规、规章和本规约禁止业主的其他行为。</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十、业主应当按照规定交存住宅专项维修资金，按照《前期物业服务合同》的约定缴纳物业服务费用。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十一、为维护物业管理区域安全秩序，秩序维护人员可以对陌生来访人进行询问并登记来访情况，业主、物业使用人应当告知来访人予以配合。</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发生火险、盗窃、人身伤亡等安全事故的，业主、建设单位应当向公安机关反映有关情况。建设单位应当配合公安机关的调查取证，监控录像保存等应当符合有关规定。</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十二、建设单位对业主、物业使用人出现的不符合物业共用部分使用要求的行为，可以采取批评、规劝、</w:t>
      </w:r>
      <w:r>
        <w:rPr>
          <w:rFonts w:hint="eastAsia" w:ascii="宋体" w:hAnsi="宋体" w:cs="宋体"/>
          <w:kern w:val="0"/>
          <w:sz w:val="24"/>
          <w:szCs w:val="24"/>
          <w:u w:val="single"/>
        </w:rPr>
        <w:t>报告相关行政主管部门及业主委员会</w:t>
      </w:r>
      <w:r>
        <w:rPr>
          <w:rFonts w:hint="eastAsia" w:ascii="宋体" w:hAnsi="宋体" w:cs="宋体"/>
          <w:kern w:val="0"/>
          <w:sz w:val="24"/>
          <w:szCs w:val="24"/>
        </w:rPr>
        <w:t>等方式予以劝阻。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十三、建设单位不得擅自利用业主依法享有的物业共用部分进行经营活动。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建设单位应当于每年第一季度公示上一年度前期物业服务合同履行情况、物业服务项目收支情况。</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jc w:val="center"/>
        <w:rPr>
          <w:rFonts w:ascii="宋体" w:hAnsi="宋体" w:cs="宋体"/>
          <w:b/>
          <w:bCs/>
          <w:kern w:val="0"/>
          <w:sz w:val="24"/>
          <w:szCs w:val="24"/>
        </w:rPr>
      </w:pPr>
      <w:r>
        <w:rPr>
          <w:rFonts w:hint="eastAsia" w:ascii="宋体" w:hAnsi="宋体" w:cs="宋体"/>
          <w:b/>
          <w:bCs/>
          <w:kern w:val="0"/>
          <w:sz w:val="24"/>
          <w:szCs w:val="24"/>
        </w:rPr>
        <w:t>第四部分</w:t>
      </w:r>
      <w:r>
        <w:rPr>
          <w:rFonts w:ascii="宋体" w:hAnsi="宋体" w:cs="宋体"/>
          <w:b/>
          <w:bCs/>
          <w:kern w:val="0"/>
          <w:sz w:val="24"/>
          <w:szCs w:val="24"/>
        </w:rPr>
        <w:t xml:space="preserve"> </w:t>
      </w:r>
      <w:r>
        <w:rPr>
          <w:rFonts w:hint="eastAsia" w:ascii="宋体" w:hAnsi="宋体" w:cs="宋体"/>
          <w:b/>
          <w:bCs/>
          <w:kern w:val="0"/>
          <w:sz w:val="24"/>
          <w:szCs w:val="24"/>
        </w:rPr>
        <w:t>前期物业服务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十四、建设单位承担本物业管理区域前期物业服务责任。具体物业服务事项、服务标准和物业服务费用标准等按照《前期物业服务合同》约定执行。</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jc w:val="center"/>
        <w:rPr>
          <w:rFonts w:ascii="宋体" w:hAnsi="宋体" w:cs="宋体"/>
          <w:b/>
          <w:bCs/>
          <w:kern w:val="0"/>
          <w:sz w:val="24"/>
          <w:szCs w:val="24"/>
        </w:rPr>
      </w:pPr>
      <w:r>
        <w:rPr>
          <w:rFonts w:hint="eastAsia" w:ascii="宋体" w:hAnsi="宋体" w:cs="宋体"/>
          <w:b/>
          <w:bCs/>
          <w:kern w:val="0"/>
          <w:sz w:val="24"/>
          <w:szCs w:val="24"/>
        </w:rPr>
        <w:t>第五部分</w:t>
      </w:r>
      <w:r>
        <w:rPr>
          <w:rFonts w:ascii="宋体" w:hAnsi="宋体" w:cs="宋体"/>
          <w:b/>
          <w:bCs/>
          <w:kern w:val="0"/>
          <w:sz w:val="24"/>
          <w:szCs w:val="24"/>
        </w:rPr>
        <w:t xml:space="preserve"> </w:t>
      </w:r>
      <w:r>
        <w:rPr>
          <w:rFonts w:hint="eastAsia" w:ascii="宋体" w:hAnsi="宋体" w:cs="宋体"/>
          <w:b/>
          <w:bCs/>
          <w:kern w:val="0"/>
          <w:sz w:val="24"/>
          <w:szCs w:val="24"/>
        </w:rPr>
        <w:t>装饰装修</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十五、装修人和装修人委托的装饰装修企业以及建设单位应当遵守《住宅室内装饰装修管理办法》（中华人民共和国建设部令第</w:t>
      </w:r>
      <w:r>
        <w:rPr>
          <w:rFonts w:ascii="宋体" w:hAnsi="宋体" w:cs="宋体"/>
          <w:kern w:val="0"/>
          <w:sz w:val="24"/>
          <w:szCs w:val="24"/>
        </w:rPr>
        <w:t>110</w:t>
      </w:r>
      <w:r>
        <w:rPr>
          <w:rFonts w:hint="eastAsia" w:ascii="宋体" w:hAnsi="宋体" w:cs="宋体"/>
          <w:kern w:val="0"/>
          <w:sz w:val="24"/>
          <w:szCs w:val="24"/>
        </w:rPr>
        <w:t>号）等法律、法规、规章的规定。</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75"/>
        <w:jc w:val="left"/>
        <w:rPr>
          <w:rFonts w:ascii="宋体" w:hAnsi="宋体" w:cs="宋体"/>
          <w:kern w:val="0"/>
          <w:sz w:val="24"/>
          <w:szCs w:val="24"/>
        </w:rPr>
      </w:pPr>
      <w:r>
        <w:rPr>
          <w:rFonts w:hint="eastAsia" w:ascii="宋体" w:hAnsi="宋体" w:cs="宋体"/>
          <w:kern w:val="0"/>
          <w:sz w:val="24"/>
          <w:szCs w:val="24"/>
        </w:rPr>
        <w:t>十六、装修人在住宅室内装饰装修工程开工前，应当向建设单位申报登记。建设单位应当将住宅室内装饰装修工程的禁止行为和注意事项告知装修人和装修人委托的装饰装修企业。</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75"/>
        <w:jc w:val="left"/>
        <w:rPr>
          <w:rFonts w:ascii="宋体" w:hAnsi="宋体" w:cs="宋体"/>
          <w:kern w:val="0"/>
          <w:sz w:val="24"/>
          <w:szCs w:val="24"/>
        </w:rPr>
      </w:pPr>
      <w:r>
        <w:rPr>
          <w:rFonts w:hint="eastAsia" w:ascii="宋体" w:hAnsi="宋体" w:cs="宋体"/>
          <w:kern w:val="0"/>
          <w:sz w:val="24"/>
          <w:szCs w:val="24"/>
        </w:rPr>
        <w:t>十七、法定休息日、节假日全天及工作日</w:t>
      </w:r>
      <w:r>
        <w:rPr>
          <w:rFonts w:ascii="宋体" w:hAnsi="宋体" w:cs="宋体"/>
          <w:kern w:val="0"/>
          <w:sz w:val="24"/>
          <w:szCs w:val="24"/>
        </w:rPr>
        <w:t>12</w:t>
      </w:r>
      <w:r>
        <w:rPr>
          <w:rFonts w:hint="eastAsia" w:ascii="宋体" w:hAnsi="宋体" w:cs="宋体"/>
          <w:kern w:val="0"/>
          <w:sz w:val="24"/>
          <w:szCs w:val="24"/>
        </w:rPr>
        <w:t>时至</w:t>
      </w:r>
      <w:r>
        <w:rPr>
          <w:rFonts w:ascii="宋体" w:hAnsi="宋体" w:cs="宋体"/>
          <w:kern w:val="0"/>
          <w:sz w:val="24"/>
          <w:szCs w:val="24"/>
        </w:rPr>
        <w:t>14</w:t>
      </w:r>
      <w:r>
        <w:rPr>
          <w:rFonts w:hint="eastAsia" w:ascii="宋体" w:hAnsi="宋体" w:cs="宋体"/>
          <w:kern w:val="0"/>
          <w:sz w:val="24"/>
          <w:szCs w:val="24"/>
        </w:rPr>
        <w:t>时、</w:t>
      </w:r>
      <w:r>
        <w:rPr>
          <w:rFonts w:ascii="宋体" w:hAnsi="宋体" w:cs="宋体"/>
          <w:kern w:val="0"/>
          <w:sz w:val="24"/>
          <w:szCs w:val="24"/>
        </w:rPr>
        <w:t>18</w:t>
      </w:r>
      <w:r>
        <w:rPr>
          <w:rFonts w:hint="eastAsia" w:ascii="宋体" w:hAnsi="宋体" w:cs="宋体"/>
          <w:kern w:val="0"/>
          <w:sz w:val="24"/>
          <w:szCs w:val="24"/>
        </w:rPr>
        <w:t>时至次日</w:t>
      </w:r>
      <w:r>
        <w:rPr>
          <w:rFonts w:ascii="宋体" w:hAnsi="宋体" w:cs="宋体"/>
          <w:kern w:val="0"/>
          <w:sz w:val="24"/>
          <w:szCs w:val="24"/>
        </w:rPr>
        <w:t>8</w:t>
      </w:r>
      <w:r>
        <w:rPr>
          <w:rFonts w:hint="eastAsia" w:ascii="宋体" w:hAnsi="宋体" w:cs="宋体"/>
          <w:kern w:val="0"/>
          <w:sz w:val="24"/>
          <w:szCs w:val="24"/>
        </w:rPr>
        <w:t>时，禁止在已竣工交付使用的住宅楼内进行产生噪声的装修作业。在其他时段内进行装修作业的，应当采取措施，减轻对周围生活环境的干扰。</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75"/>
        <w:jc w:val="left"/>
        <w:rPr>
          <w:rFonts w:ascii="宋体" w:hAnsi="宋体" w:cs="宋体"/>
          <w:kern w:val="0"/>
          <w:sz w:val="24"/>
          <w:szCs w:val="24"/>
        </w:rPr>
      </w:pPr>
      <w:r>
        <w:rPr>
          <w:rFonts w:hint="eastAsia" w:ascii="宋体" w:hAnsi="宋体" w:cs="宋体"/>
          <w:kern w:val="0"/>
          <w:sz w:val="24"/>
          <w:szCs w:val="24"/>
        </w:rPr>
        <w:t>建设单位应当将装饰装修的时间要求、地点等情况在业主所在楼内公示。</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75"/>
        <w:jc w:val="left"/>
        <w:rPr>
          <w:rFonts w:ascii="宋体" w:hAnsi="宋体" w:cs="宋体"/>
          <w:kern w:val="0"/>
          <w:sz w:val="24"/>
          <w:szCs w:val="24"/>
        </w:rPr>
      </w:pPr>
      <w:r>
        <w:rPr>
          <w:rFonts w:hint="eastAsia" w:ascii="宋体" w:hAnsi="宋体" w:cs="宋体"/>
          <w:kern w:val="0"/>
          <w:sz w:val="24"/>
          <w:szCs w:val="24"/>
        </w:rPr>
        <w:t>十八、建设单位应当加强对装饰装修活动的巡查、监督。装修人不得拒绝和阻碍建设单位依据住宅室内装饰装修管理服务协议的约定，对住宅室内装饰装修活动的监督检查。</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75"/>
        <w:jc w:val="left"/>
        <w:rPr>
          <w:rFonts w:ascii="宋体" w:hAnsi="宋体" w:cs="宋体"/>
          <w:kern w:val="0"/>
          <w:sz w:val="24"/>
          <w:szCs w:val="24"/>
        </w:rPr>
      </w:pPr>
      <w:r>
        <w:rPr>
          <w:rFonts w:hint="eastAsia" w:ascii="宋体" w:hAnsi="宋体" w:cs="宋体"/>
          <w:kern w:val="0"/>
          <w:sz w:val="24"/>
          <w:szCs w:val="24"/>
        </w:rPr>
        <w:t>装修人和装修人委托的装饰装修企业拒不办理申报登记或者违反相关规定及装饰装修服务协议的，建设单位应当及时告知并劝阻；拒不改正的，建设单位应当及时向有关主管部门报告，并在物业管理区域内公示。</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50" w:lineRule="atLeast"/>
        <w:ind w:firstLine="480"/>
        <w:jc w:val="left"/>
        <w:rPr>
          <w:rFonts w:ascii="宋体" w:hAnsi="宋体" w:cs="宋体"/>
          <w:kern w:val="0"/>
          <w:sz w:val="24"/>
          <w:szCs w:val="24"/>
        </w:rPr>
      </w:pPr>
      <w:r>
        <w:rPr>
          <w:rFonts w:hint="eastAsia" w:ascii="宋体" w:hAnsi="宋体" w:cs="宋体"/>
          <w:kern w:val="0"/>
          <w:sz w:val="24"/>
          <w:szCs w:val="24"/>
        </w:rPr>
        <w:t>十九、业主、物业使用人因装修房屋影响物业共用部分正常使用的，应当及时恢复；给其他业主、物业使用人造成损失的，应当承担赔偿责任。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75"/>
        <w:jc w:val="left"/>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75"/>
        <w:jc w:val="left"/>
        <w:rPr>
          <w:rFonts w:ascii="宋体" w:cs="宋体"/>
          <w:kern w:val="0"/>
          <w:sz w:val="24"/>
          <w:szCs w:val="24"/>
          <w:u w:val="single"/>
        </w:rPr>
      </w:pPr>
      <w:r>
        <w:rPr>
          <w:rFonts w:hint="eastAsia" w:ascii="宋体" w:hAnsi="宋体" w:cs="宋体"/>
          <w:kern w:val="0"/>
          <w:sz w:val="24"/>
          <w:szCs w:val="24"/>
        </w:rPr>
        <w:t>二十、其他：</w:t>
      </w:r>
      <w:r>
        <w:rPr>
          <w:rFonts w:hint="eastAsia" w:ascii="宋体" w:hAnsi="宋体" w:cs="宋体"/>
          <w:kern w:val="0"/>
          <w:sz w:val="24"/>
          <w:szCs w:val="24"/>
          <w:u w:val="single"/>
        </w:rPr>
        <w:t>装修材料的运送及装修垃圾清运遵守管理单位的相关规定</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hAnsi="宋体" w:cs="宋体"/>
          <w:kern w:val="0"/>
          <w:sz w:val="24"/>
          <w:szCs w:val="24"/>
        </w:rPr>
      </w:pPr>
      <w:r>
        <w:rPr>
          <w:rFonts w:hint="eastAsia" w:ascii="宋体" w:hAnsi="宋体" w:cs="宋体"/>
          <w:kern w:val="0"/>
          <w:sz w:val="24"/>
          <w:szCs w:val="24"/>
        </w:rPr>
        <w:t>（注：参照《住宅室内装饰装修管理办法》，中华人民共和国建设部令第</w:t>
      </w:r>
      <w:r>
        <w:rPr>
          <w:rFonts w:ascii="宋体" w:hAnsi="宋体" w:cs="宋体"/>
          <w:kern w:val="0"/>
          <w:sz w:val="24"/>
          <w:szCs w:val="24"/>
        </w:rPr>
        <w:t>110</w:t>
      </w:r>
      <w:r>
        <w:rPr>
          <w:rFonts w:hint="eastAsia" w:ascii="宋体" w:hAnsi="宋体" w:cs="宋体"/>
          <w:kern w:val="0"/>
          <w:sz w:val="24"/>
          <w:szCs w:val="24"/>
        </w:rPr>
        <w:t>号）</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jc w:val="center"/>
        <w:rPr>
          <w:rFonts w:ascii="宋体" w:hAnsi="宋体" w:cs="宋体"/>
          <w:b/>
          <w:bCs/>
          <w:kern w:val="0"/>
          <w:sz w:val="24"/>
          <w:szCs w:val="24"/>
        </w:rPr>
      </w:pPr>
      <w:r>
        <w:rPr>
          <w:rFonts w:hint="eastAsia" w:ascii="宋体" w:hAnsi="宋体" w:cs="宋体"/>
          <w:b/>
          <w:bCs/>
          <w:kern w:val="0"/>
          <w:sz w:val="24"/>
          <w:szCs w:val="24"/>
        </w:rPr>
        <w:t>第六部分</w:t>
      </w:r>
      <w:r>
        <w:rPr>
          <w:rFonts w:ascii="宋体" w:hAnsi="宋体" w:cs="宋体"/>
          <w:b/>
          <w:bCs/>
          <w:kern w:val="0"/>
          <w:sz w:val="24"/>
          <w:szCs w:val="24"/>
        </w:rPr>
        <w:t xml:space="preserve"> </w:t>
      </w:r>
      <w:r>
        <w:rPr>
          <w:rFonts w:hint="eastAsia" w:ascii="宋体" w:hAnsi="宋体" w:cs="宋体"/>
          <w:b/>
          <w:bCs/>
          <w:kern w:val="0"/>
          <w:sz w:val="24"/>
          <w:szCs w:val="24"/>
        </w:rPr>
        <w:t>首次业主大会会议筹备</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75"/>
        <w:jc w:val="left"/>
        <w:rPr>
          <w:rFonts w:ascii="宋体" w:hAnsi="宋体" w:cs="宋体"/>
          <w:kern w:val="0"/>
          <w:sz w:val="24"/>
          <w:szCs w:val="24"/>
        </w:rPr>
      </w:pPr>
      <w:r>
        <w:rPr>
          <w:rFonts w:hint="eastAsia" w:ascii="宋体" w:hAnsi="宋体" w:cs="宋体"/>
          <w:kern w:val="0"/>
          <w:sz w:val="24"/>
          <w:szCs w:val="24"/>
        </w:rPr>
        <w:t>二十一、物业管理区域内已交付业主的专有部分达到建筑物总面积</w:t>
      </w:r>
      <w:r>
        <w:rPr>
          <w:rFonts w:ascii="宋体" w:hAnsi="宋体" w:cs="宋体"/>
          <w:kern w:val="0"/>
          <w:sz w:val="24"/>
          <w:szCs w:val="24"/>
        </w:rPr>
        <w:t>50%</w:t>
      </w:r>
      <w:r>
        <w:rPr>
          <w:rFonts w:hint="eastAsia" w:ascii="宋体" w:hAnsi="宋体" w:cs="宋体"/>
          <w:kern w:val="0"/>
          <w:sz w:val="24"/>
          <w:szCs w:val="24"/>
        </w:rPr>
        <w:t>以上的，建设单位应当向物业所在地街道办事处、乡镇人民政府报送筹备首次业主大会会议所需资料，并推荐业主代表作为临时召集人，召集占总人数</w:t>
      </w:r>
      <w:r>
        <w:rPr>
          <w:rFonts w:ascii="宋体" w:hAnsi="宋体" w:cs="宋体"/>
          <w:kern w:val="0"/>
          <w:sz w:val="24"/>
          <w:szCs w:val="24"/>
        </w:rPr>
        <w:t>5%</w:t>
      </w:r>
      <w:r>
        <w:rPr>
          <w:rFonts w:hint="eastAsia" w:ascii="宋体" w:hAnsi="宋体" w:cs="宋体"/>
          <w:kern w:val="0"/>
          <w:sz w:val="24"/>
          <w:szCs w:val="24"/>
        </w:rPr>
        <w:t>以上或者专有部分占建筑物总面积</w:t>
      </w:r>
      <w:r>
        <w:rPr>
          <w:rFonts w:ascii="宋体" w:hAnsi="宋体" w:cs="宋体"/>
          <w:kern w:val="0"/>
          <w:sz w:val="24"/>
          <w:szCs w:val="24"/>
        </w:rPr>
        <w:t>5%</w:t>
      </w:r>
      <w:r>
        <w:rPr>
          <w:rFonts w:hint="eastAsia" w:ascii="宋体" w:hAnsi="宋体" w:cs="宋体"/>
          <w:kern w:val="0"/>
          <w:sz w:val="24"/>
          <w:szCs w:val="24"/>
        </w:rPr>
        <w:t>以上的业主向物业所在地街道办事处、乡镇人民政府提出书面申请成立业主大会；占总人数</w:t>
      </w:r>
      <w:r>
        <w:rPr>
          <w:rFonts w:ascii="宋体" w:hAnsi="宋体" w:cs="宋体"/>
          <w:kern w:val="0"/>
          <w:sz w:val="24"/>
          <w:szCs w:val="24"/>
        </w:rPr>
        <w:t>5%</w:t>
      </w:r>
      <w:r>
        <w:rPr>
          <w:rFonts w:hint="eastAsia" w:ascii="宋体" w:hAnsi="宋体" w:cs="宋体"/>
          <w:kern w:val="0"/>
          <w:sz w:val="24"/>
          <w:szCs w:val="24"/>
        </w:rPr>
        <w:t>以上或者专有部分占建筑物总面积</w:t>
      </w:r>
      <w:r>
        <w:rPr>
          <w:rFonts w:ascii="宋体" w:hAnsi="宋体" w:cs="宋体"/>
          <w:kern w:val="0"/>
          <w:sz w:val="24"/>
          <w:szCs w:val="24"/>
        </w:rPr>
        <w:t>5%</w:t>
      </w:r>
      <w:r>
        <w:rPr>
          <w:rFonts w:hint="eastAsia" w:ascii="宋体" w:hAnsi="宋体" w:cs="宋体"/>
          <w:kern w:val="0"/>
          <w:sz w:val="24"/>
          <w:szCs w:val="24"/>
        </w:rPr>
        <w:t>以上的业主也可以自行向物业所在地街道办事处、乡镇人民政府提出书面申请成立业主大会。</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75"/>
        <w:jc w:val="left"/>
        <w:rPr>
          <w:rFonts w:ascii="宋体" w:hAnsi="宋体" w:cs="宋体"/>
          <w:kern w:val="0"/>
          <w:sz w:val="24"/>
          <w:szCs w:val="24"/>
        </w:rPr>
      </w:pPr>
      <w:r>
        <w:rPr>
          <w:rFonts w:hint="eastAsia" w:ascii="宋体" w:hAnsi="宋体" w:cs="宋体"/>
          <w:kern w:val="0"/>
          <w:sz w:val="24"/>
          <w:szCs w:val="24"/>
        </w:rPr>
        <w:t>二十二、建设单位应当自首次业主大会会议筹备组成立之日起</w:t>
      </w:r>
      <w:r>
        <w:rPr>
          <w:rFonts w:ascii="宋体" w:hAnsi="宋体" w:cs="宋体"/>
          <w:kern w:val="0"/>
          <w:sz w:val="24"/>
          <w:szCs w:val="24"/>
        </w:rPr>
        <w:t>7</w:t>
      </w:r>
      <w:r>
        <w:rPr>
          <w:rFonts w:hint="eastAsia" w:ascii="宋体" w:hAnsi="宋体" w:cs="宋体"/>
          <w:kern w:val="0"/>
          <w:sz w:val="24"/>
          <w:szCs w:val="24"/>
        </w:rPr>
        <w:t>日内向筹备组提供业主名册、业主专有部分面积、建筑物总面积等资料，并承担筹备及召开首次业主大会会议所需费用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75"/>
        <w:jc w:val="left"/>
        <w:rPr>
          <w:rFonts w:ascii="宋体" w:hAnsi="宋体" w:cs="宋体"/>
          <w:kern w:val="0"/>
          <w:sz w:val="24"/>
          <w:szCs w:val="24"/>
        </w:rPr>
      </w:pPr>
      <w:r>
        <w:rPr>
          <w:rFonts w:hint="eastAsia" w:ascii="宋体" w:hAnsi="宋体" w:cs="宋体"/>
          <w:kern w:val="0"/>
          <w:sz w:val="24"/>
          <w:szCs w:val="24"/>
        </w:rPr>
        <w:t>筹备组可以与建设单位协商所需费用的事项</w:t>
      </w:r>
      <w:r>
        <w:rPr>
          <w:rFonts w:ascii="宋体" w:hAnsi="宋体" w:cs="宋体"/>
          <w:kern w:val="0"/>
          <w:sz w:val="24"/>
          <w:szCs w:val="24"/>
        </w:rPr>
        <w:t>(</w:t>
      </w:r>
      <w:r>
        <w:rPr>
          <w:rFonts w:hint="eastAsia" w:ascii="宋体" w:hAnsi="宋体" w:cs="宋体"/>
          <w:kern w:val="0"/>
          <w:sz w:val="24"/>
          <w:szCs w:val="24"/>
        </w:rPr>
        <w:t>包括打印、复印相关材料的费用，必要的通讯和交通费用等</w:t>
      </w:r>
      <w:r>
        <w:rPr>
          <w:rFonts w:ascii="宋体" w:hAnsi="宋体" w:cs="宋体"/>
          <w:kern w:val="0"/>
          <w:sz w:val="24"/>
          <w:szCs w:val="24"/>
        </w:rPr>
        <w:t>)</w:t>
      </w:r>
      <w:r>
        <w:rPr>
          <w:rFonts w:hint="eastAsia" w:ascii="宋体" w:hAnsi="宋体" w:cs="宋体"/>
          <w:kern w:val="0"/>
          <w:sz w:val="24"/>
          <w:szCs w:val="24"/>
        </w:rPr>
        <w:t>和具体数额。</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jc w:val="center"/>
        <w:rPr>
          <w:rFonts w:ascii="宋体" w:hAnsi="宋体" w:cs="宋体"/>
          <w:b/>
          <w:bCs/>
          <w:kern w:val="0"/>
          <w:sz w:val="24"/>
          <w:szCs w:val="24"/>
        </w:rPr>
      </w:pPr>
      <w:r>
        <w:rPr>
          <w:rFonts w:hint="eastAsia" w:ascii="宋体" w:hAnsi="宋体" w:cs="宋体"/>
          <w:b/>
          <w:bCs/>
          <w:kern w:val="0"/>
          <w:sz w:val="24"/>
          <w:szCs w:val="24"/>
        </w:rPr>
        <w:t>第七部分</w:t>
      </w:r>
      <w:r>
        <w:rPr>
          <w:rFonts w:ascii="宋体" w:hAnsi="宋体" w:cs="宋体"/>
          <w:b/>
          <w:bCs/>
          <w:kern w:val="0"/>
          <w:sz w:val="24"/>
          <w:szCs w:val="24"/>
        </w:rPr>
        <w:t xml:space="preserve"> </w:t>
      </w:r>
      <w:r>
        <w:rPr>
          <w:rFonts w:hint="eastAsia" w:ascii="宋体" w:hAnsi="宋体" w:cs="宋体"/>
          <w:b/>
          <w:bCs/>
          <w:kern w:val="0"/>
          <w:sz w:val="24"/>
          <w:szCs w:val="24"/>
        </w:rPr>
        <w:t>物业项目查验交接</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75"/>
        <w:jc w:val="left"/>
        <w:rPr>
          <w:rFonts w:ascii="宋体" w:hAnsi="宋体" w:cs="宋体"/>
          <w:kern w:val="0"/>
          <w:sz w:val="24"/>
          <w:szCs w:val="24"/>
        </w:rPr>
      </w:pPr>
      <w:r>
        <w:rPr>
          <w:rFonts w:hint="eastAsia" w:ascii="宋体" w:hAnsi="宋体" w:cs="宋体"/>
          <w:kern w:val="0"/>
          <w:sz w:val="24"/>
          <w:szCs w:val="24"/>
        </w:rPr>
        <w:t>二十三、业主共同决定解除前期物业服务合同并且确定物业管理方式的，建设单位应当与全体业主就物业共用部分进行查验交接。具体方法按照北京市物业项目交接有关规定执行。</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480"/>
        <w:jc w:val="left"/>
        <w:rPr>
          <w:rFonts w:ascii="宋体" w:cs="宋体"/>
          <w:b/>
          <w:bCs/>
          <w:kern w:val="0"/>
          <w:sz w:val="24"/>
          <w:szCs w:val="24"/>
        </w:rPr>
      </w:pPr>
      <w:r>
        <w:rPr>
          <w:rFonts w:hint="eastAsia" w:ascii="宋体" w:hAnsi="宋体" w:cs="宋体"/>
          <w:kern w:val="0"/>
          <w:sz w:val="24"/>
          <w:szCs w:val="24"/>
        </w:rPr>
        <w:t>二十四、物业共用部分经查验符合相关标准，不免除建设单位按照国家规定和买卖合同约定的保修期限、范围等应当承担的保修责任。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jc w:val="center"/>
        <w:rPr>
          <w:rFonts w:ascii="宋体" w:hAnsi="宋体" w:cs="宋体"/>
          <w:b/>
          <w:bCs/>
          <w:kern w:val="0"/>
          <w:sz w:val="24"/>
          <w:szCs w:val="24"/>
        </w:rPr>
      </w:pPr>
      <w:r>
        <w:rPr>
          <w:rFonts w:hint="eastAsia" w:ascii="宋体" w:hAnsi="宋体" w:cs="宋体"/>
          <w:b/>
          <w:bCs/>
          <w:kern w:val="0"/>
          <w:sz w:val="24"/>
          <w:szCs w:val="24"/>
        </w:rPr>
        <w:t>第八部分</w:t>
      </w:r>
      <w:r>
        <w:rPr>
          <w:rFonts w:ascii="宋体" w:hAnsi="宋体" w:cs="宋体"/>
          <w:b/>
          <w:bCs/>
          <w:kern w:val="0"/>
          <w:sz w:val="24"/>
          <w:szCs w:val="24"/>
        </w:rPr>
        <w:t xml:space="preserve"> </w:t>
      </w:r>
      <w:r>
        <w:rPr>
          <w:rFonts w:hint="eastAsia" w:ascii="宋体" w:hAnsi="宋体" w:cs="宋体"/>
          <w:b/>
          <w:bCs/>
          <w:kern w:val="0"/>
          <w:sz w:val="24"/>
          <w:szCs w:val="24"/>
        </w:rPr>
        <w:t>争议解决</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jc w:val="left"/>
        <w:rPr>
          <w:rFonts w:ascii="宋体" w:hAnsi="宋体" w:cs="宋体"/>
          <w:kern w:val="0"/>
          <w:sz w:val="24"/>
          <w:szCs w:val="24"/>
        </w:rPr>
      </w:pPr>
      <w:r>
        <w:rPr>
          <w:rFonts w:ascii="宋体" w:hAnsi="宋体" w:cs="宋体"/>
          <w:b/>
          <w:bCs/>
          <w:kern w:val="0"/>
          <w:sz w:val="24"/>
          <w:szCs w:val="24"/>
        </w:rPr>
        <w:t xml:space="preserve">    </w:t>
      </w:r>
      <w:r>
        <w:rPr>
          <w:rFonts w:hint="eastAsia" w:ascii="宋体" w:hAnsi="宋体" w:cs="宋体"/>
          <w:kern w:val="0"/>
          <w:sz w:val="24"/>
          <w:szCs w:val="24"/>
        </w:rPr>
        <w:t>二十五、业主、物业使用人和建设单位在物业使用、管理中产生矛盾纠纷时，可以提请物业管理纠纷人民调解组织调解处理，也可以依法申请仲裁或者向人民法院提起诉讼。</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585"/>
        <w:jc w:val="left"/>
        <w:rPr>
          <w:rFonts w:ascii="宋体" w:hAnsi="宋体" w:cs="宋体"/>
          <w:kern w:val="0"/>
          <w:sz w:val="24"/>
          <w:szCs w:val="24"/>
        </w:rPr>
      </w:pPr>
      <w:r>
        <w:rPr>
          <w:rFonts w:hint="eastAsia" w:ascii="宋体" w:hAnsi="宋体" w:cs="宋体"/>
          <w:kern w:val="0"/>
          <w:sz w:val="24"/>
          <w:szCs w:val="24"/>
        </w:rPr>
        <w:t>二十六、违反本临时管理规约或者有关法律、法规、规章的规定，造成其他权利人人身伤害、财产损失的，责任人依法承担赔偿责任。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jc w:val="left"/>
        <w:rPr>
          <w:rFonts w:ascii="宋体" w:cs="宋体"/>
          <w:b/>
          <w:bCs/>
          <w:kern w:val="0"/>
          <w:sz w:val="24"/>
          <w:szCs w:val="24"/>
        </w:rPr>
      </w:pPr>
      <w:r>
        <w:rPr>
          <w:rFonts w:ascii="宋体" w:hAnsi="宋体" w:cs="宋体"/>
          <w:kern w:val="0"/>
          <w:sz w:val="24"/>
          <w:szCs w:val="24"/>
        </w:rPr>
        <w:t xml:space="preserve">    </w:t>
      </w:r>
      <w:r>
        <w:rPr>
          <w:rFonts w:hint="eastAsia" w:ascii="宋体" w:hAnsi="宋体" w:cs="宋体"/>
          <w:kern w:val="0"/>
          <w:sz w:val="24"/>
          <w:szCs w:val="24"/>
        </w:rPr>
        <w:t>二十七、物业使用人违反本临时管理规约的，业主承担连带责任。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jc w:val="center"/>
        <w:rPr>
          <w:rFonts w:ascii="宋体" w:hAnsi="宋体" w:cs="宋体"/>
          <w:b/>
          <w:bCs/>
          <w:kern w:val="0"/>
          <w:sz w:val="24"/>
          <w:szCs w:val="24"/>
        </w:rPr>
      </w:pPr>
      <w:r>
        <w:rPr>
          <w:rFonts w:hint="eastAsia" w:ascii="宋体" w:hAnsi="宋体" w:cs="宋体"/>
          <w:b/>
          <w:bCs/>
          <w:kern w:val="0"/>
          <w:sz w:val="24"/>
          <w:szCs w:val="24"/>
        </w:rPr>
        <w:t>第九部分</w:t>
      </w:r>
      <w:r>
        <w:rPr>
          <w:rFonts w:ascii="宋体" w:hAnsi="宋体" w:cs="宋体"/>
          <w:b/>
          <w:bCs/>
          <w:kern w:val="0"/>
          <w:sz w:val="24"/>
          <w:szCs w:val="24"/>
        </w:rPr>
        <w:t xml:space="preserve"> </w:t>
      </w:r>
      <w:r>
        <w:rPr>
          <w:rFonts w:hint="eastAsia" w:ascii="宋体" w:hAnsi="宋体" w:cs="宋体"/>
          <w:b/>
          <w:bCs/>
          <w:kern w:val="0"/>
          <w:sz w:val="24"/>
          <w:szCs w:val="24"/>
        </w:rPr>
        <w:t>附则</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615"/>
        <w:jc w:val="left"/>
        <w:rPr>
          <w:rFonts w:ascii="宋体" w:hAnsi="宋体" w:cs="宋体"/>
          <w:kern w:val="0"/>
          <w:sz w:val="24"/>
          <w:szCs w:val="24"/>
        </w:rPr>
      </w:pPr>
      <w:r>
        <w:rPr>
          <w:rFonts w:hint="eastAsia" w:ascii="宋体" w:hAnsi="宋体" w:cs="宋体"/>
          <w:kern w:val="0"/>
          <w:sz w:val="24"/>
          <w:szCs w:val="24"/>
        </w:rPr>
        <w:t>二十八、本规约所称物业使用人，包括房屋承租人、共居人等。</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615"/>
        <w:jc w:val="left"/>
        <w:rPr>
          <w:rFonts w:ascii="宋体" w:hAnsi="宋体" w:cs="宋体"/>
          <w:kern w:val="0"/>
          <w:sz w:val="24"/>
          <w:szCs w:val="24"/>
        </w:rPr>
      </w:pPr>
      <w:r>
        <w:rPr>
          <w:rFonts w:hint="eastAsia" w:ascii="宋体" w:hAnsi="宋体" w:cs="宋体"/>
          <w:kern w:val="0"/>
          <w:sz w:val="24"/>
          <w:szCs w:val="24"/>
        </w:rPr>
        <w:t>二十九、物业管理区域内，建设单位尚未出售和虽已出售但尚未交付的部分，由建设单位享有业主权利、承担业主义务。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600"/>
        <w:jc w:val="left"/>
        <w:rPr>
          <w:rFonts w:ascii="宋体" w:hAnsi="宋体" w:cs="宋体"/>
          <w:kern w:val="0"/>
          <w:sz w:val="24"/>
          <w:szCs w:val="24"/>
        </w:rPr>
      </w:pPr>
      <w:r>
        <w:rPr>
          <w:rFonts w:hint="eastAsia" w:ascii="宋体" w:hAnsi="宋体" w:cs="宋体"/>
          <w:kern w:val="0"/>
          <w:sz w:val="24"/>
          <w:szCs w:val="24"/>
        </w:rPr>
        <w:t>三十、本规约对本物业管理区域内的业主及物业使用人等具有约束力。物业转让的，本规约效力直接及于物业受让人。</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600"/>
        <w:jc w:val="left"/>
        <w:rPr>
          <w:rFonts w:ascii="宋体" w:hAnsi="宋体" w:cs="宋体"/>
          <w:kern w:val="0"/>
          <w:sz w:val="24"/>
          <w:szCs w:val="24"/>
        </w:rPr>
      </w:pPr>
      <w:r>
        <w:rPr>
          <w:rFonts w:hint="eastAsia" w:ascii="宋体" w:hAnsi="宋体" w:cs="宋体"/>
          <w:kern w:val="0"/>
          <w:sz w:val="24"/>
          <w:szCs w:val="24"/>
        </w:rPr>
        <w:t>三十一、本规约由业主、建设单位各持一份。</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600"/>
        <w:jc w:val="left"/>
        <w:rPr>
          <w:rFonts w:ascii="宋体" w:hAnsi="宋体" w:cs="宋体"/>
          <w:kern w:val="0"/>
          <w:sz w:val="24"/>
          <w:szCs w:val="24"/>
        </w:rPr>
      </w:pPr>
      <w:r>
        <w:rPr>
          <w:rFonts w:hint="eastAsia" w:ascii="宋体" w:hAnsi="宋体" w:cs="宋体"/>
          <w:kern w:val="0"/>
          <w:sz w:val="24"/>
          <w:szCs w:val="24"/>
        </w:rPr>
        <w:t>三十二、相关行政管理部门在依法执行公务需要进入物业管理区域时，各相关主体应当予以配合。</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600"/>
        <w:jc w:val="left"/>
        <w:rPr>
          <w:rFonts w:ascii="宋体" w:hAnsi="宋体" w:cs="宋体"/>
          <w:kern w:val="0"/>
          <w:sz w:val="24"/>
          <w:szCs w:val="24"/>
        </w:rPr>
      </w:pPr>
      <w:r>
        <w:rPr>
          <w:rFonts w:hint="eastAsia" w:ascii="宋体" w:hAnsi="宋体" w:cs="宋体"/>
          <w:kern w:val="0"/>
          <w:sz w:val="24"/>
          <w:szCs w:val="24"/>
        </w:rPr>
        <w:t>三十三、本规约作为房屋买卖合同的附件，自该物业项目首个业主签字承诺之日起生效，至业主共同决定的管理规约生效之日起终止。</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2327"/>
        <w:jc w:val="left"/>
        <w:rPr>
          <w:rFonts w:ascii="宋体" w:hAnsi="宋体" w:cs="宋体"/>
          <w:b/>
          <w:bCs/>
          <w:kern w:val="0"/>
          <w:sz w:val="24"/>
          <w:szCs w:val="24"/>
        </w:rPr>
      </w:pPr>
      <w:r>
        <w:rPr>
          <w:rFonts w:hint="eastAsia" w:ascii="宋体" w:hAnsi="宋体" w:cs="宋体"/>
          <w:b/>
          <w:bCs/>
          <w:kern w:val="0"/>
          <w:sz w:val="24"/>
          <w:szCs w:val="24"/>
        </w:rPr>
        <w:t>承</w:t>
      </w:r>
      <w:r>
        <w:rPr>
          <w:rFonts w:ascii="宋体" w:hAnsi="宋体" w:cs="宋体"/>
          <w:b/>
          <w:bCs/>
          <w:kern w:val="0"/>
          <w:sz w:val="24"/>
          <w:szCs w:val="24"/>
        </w:rPr>
        <w:t xml:space="preserve"> </w:t>
      </w:r>
      <w:r>
        <w:rPr>
          <w:rFonts w:hint="eastAsia" w:ascii="宋体" w:hAnsi="宋体" w:cs="宋体"/>
          <w:b/>
          <w:bCs/>
          <w:kern w:val="0"/>
          <w:sz w:val="24"/>
          <w:szCs w:val="24"/>
        </w:rPr>
        <w:t>诺</w:t>
      </w:r>
      <w:r>
        <w:rPr>
          <w:rFonts w:ascii="宋体" w:hAnsi="宋体" w:cs="宋体"/>
          <w:b/>
          <w:bCs/>
          <w:kern w:val="0"/>
          <w:sz w:val="24"/>
          <w:szCs w:val="24"/>
        </w:rPr>
        <w:t xml:space="preserve"> </w:t>
      </w:r>
      <w:r>
        <w:rPr>
          <w:rFonts w:hint="eastAsia" w:ascii="宋体" w:hAnsi="宋体" w:cs="宋体"/>
          <w:b/>
          <w:bCs/>
          <w:kern w:val="0"/>
          <w:sz w:val="24"/>
          <w:szCs w:val="24"/>
        </w:rPr>
        <w:t>书</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2327"/>
        <w:jc w:val="left"/>
        <w:rPr>
          <w:rFonts w:ascii="宋体" w:hAns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601"/>
        <w:jc w:val="left"/>
        <w:rPr>
          <w:rFonts w:ascii="宋体" w:hAnsi="宋体" w:cs="宋体"/>
          <w:kern w:val="0"/>
          <w:sz w:val="24"/>
          <w:szCs w:val="24"/>
        </w:rPr>
      </w:pPr>
      <w:r>
        <w:rPr>
          <w:rFonts w:hint="eastAsia" w:ascii="宋体" w:hAnsi="宋体" w:cs="宋体"/>
          <w:kern w:val="0"/>
          <w:sz w:val="24"/>
          <w:szCs w:val="24"/>
        </w:rPr>
        <w:t>本人是</w:t>
      </w:r>
      <w:r>
        <w:rPr>
          <w:rFonts w:ascii="宋体" w:cs="宋体"/>
          <w:kern w:val="0"/>
          <w:sz w:val="24"/>
          <w:szCs w:val="24"/>
          <w:u w:val="single"/>
        </w:rPr>
        <w:t xml:space="preserve">   </w:t>
      </w:r>
      <w:r>
        <w:rPr>
          <w:rFonts w:hint="eastAsia" w:ascii="宋体" w:hAnsi="宋体" w:cs="宋体"/>
          <w:kern w:val="0"/>
          <w:sz w:val="24"/>
          <w:szCs w:val="24"/>
          <w:u w:val="single"/>
        </w:rPr>
        <w:t>西山梧桐</w:t>
      </w:r>
      <w:r>
        <w:rPr>
          <w:rFonts w:ascii="宋体" w:hAnsi="宋体" w:cs="宋体"/>
          <w:kern w:val="0"/>
          <w:sz w:val="24"/>
          <w:szCs w:val="24"/>
          <w:u w:val="single"/>
        </w:rPr>
        <w:t xml:space="preserve">   </w:t>
      </w:r>
      <w:r>
        <w:rPr>
          <w:rFonts w:hint="eastAsia" w:ascii="宋体" w:hAnsi="宋体" w:cs="宋体"/>
          <w:kern w:val="0"/>
          <w:sz w:val="24"/>
          <w:szCs w:val="24"/>
        </w:rPr>
        <w:t>（小区名称）</w:t>
      </w:r>
      <w:r>
        <w:rPr>
          <w:rFonts w:ascii="宋体" w:cs="宋体"/>
          <w:kern w:val="0"/>
          <w:sz w:val="24"/>
          <w:szCs w:val="24"/>
          <w:u w:val="single"/>
        </w:rPr>
        <w:t xml:space="preserve"> </w:t>
      </w:r>
      <w:r>
        <w:rPr>
          <w:rFonts w:hint="eastAsia" w:ascii="宋体" w:cs="宋体"/>
          <w:kern w:val="0"/>
          <w:sz w:val="24"/>
          <w:szCs w:val="24"/>
          <w:u w:val="single"/>
        </w:rPr>
        <w:t xml:space="preserve">      </w:t>
      </w:r>
      <w:r>
        <w:rPr>
          <w:rFonts w:ascii="宋体" w:cs="宋体"/>
          <w:kern w:val="0"/>
          <w:sz w:val="24"/>
          <w:szCs w:val="24"/>
          <w:u w:val="single"/>
        </w:rPr>
        <w:t xml:space="preserve"> </w:t>
      </w:r>
      <w:r>
        <w:rPr>
          <w:rFonts w:hint="eastAsia" w:ascii="宋体" w:hAnsi="宋体" w:cs="宋体"/>
          <w:kern w:val="0"/>
          <w:sz w:val="24"/>
          <w:szCs w:val="24"/>
        </w:rPr>
        <w:t>（楼号、房号）的乙方，已经详细阅读并承诺遵守《西山梧桐临时管理规约》。</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jc w:val="left"/>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ind w:firstLine="600"/>
        <w:jc w:val="left"/>
        <w:rPr>
          <w:rFonts w:ascii="宋体" w:hAnsi="宋体" w:cs="宋体"/>
          <w:kern w:val="0"/>
          <w:sz w:val="24"/>
          <w:szCs w:val="24"/>
        </w:rPr>
      </w:pPr>
      <w:r>
        <w:rPr>
          <w:rFonts w:ascii="宋体" w:hAnsi="宋体" w:cs="宋体"/>
          <w:kern w:val="0"/>
          <w:sz w:val="24"/>
          <w:szCs w:val="24"/>
        </w:rPr>
        <w:t xml:space="preserve">                             </w:t>
      </w:r>
      <w:r>
        <w:rPr>
          <w:rFonts w:hint="eastAsia" w:ascii="宋体" w:hAnsi="宋体" w:cs="宋体"/>
          <w:kern w:val="0"/>
          <w:sz w:val="24"/>
          <w:szCs w:val="24"/>
        </w:rPr>
        <w:t>业主（签章）：</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560" w:lineRule="exact"/>
        <w:jc w:val="center"/>
        <w:rPr>
          <w:rFonts w:ascii="宋体" w:hAnsi="宋体" w:cs="宋体"/>
          <w:kern w:val="0"/>
          <w:sz w:val="24"/>
          <w:szCs w:val="24"/>
        </w:rPr>
      </w:pPr>
      <w:r>
        <w:rPr>
          <w:rFonts w:ascii="宋体" w:hAnsi="宋体" w:cs="宋体"/>
          <w:kern w:val="0"/>
          <w:sz w:val="24"/>
          <w:szCs w:val="24"/>
        </w:rPr>
        <w:t xml:space="preserve">                               </w:t>
      </w:r>
      <w:r>
        <w:rPr>
          <w:rFonts w:hint="eastAsia" w:ascii="宋体" w:hAnsi="宋体" w:cs="宋体"/>
          <w:kern w:val="0"/>
          <w:sz w:val="24"/>
          <w:szCs w:val="24"/>
        </w:rPr>
        <w:t>年</w:t>
      </w:r>
      <w:r>
        <w:rPr>
          <w:rFonts w:ascii="宋体" w:hAnsi="宋体" w:cs="宋体"/>
          <w:kern w:val="0"/>
          <w:sz w:val="24"/>
          <w:szCs w:val="24"/>
        </w:rPr>
        <w:t xml:space="preserve">    </w:t>
      </w:r>
      <w:r>
        <w:rPr>
          <w:rFonts w:hint="eastAsia" w:ascii="宋体" w:hAnsi="宋体" w:cs="宋体"/>
          <w:kern w:val="0"/>
          <w:sz w:val="24"/>
          <w:szCs w:val="24"/>
        </w:rPr>
        <w:t>月</w:t>
      </w:r>
      <w:r>
        <w:rPr>
          <w:rFonts w:ascii="宋体" w:hAnsi="宋体" w:cs="宋体"/>
          <w:kern w:val="0"/>
          <w:sz w:val="24"/>
          <w:szCs w:val="24"/>
        </w:rPr>
        <w:t xml:space="preserve">    </w:t>
      </w:r>
      <w:r>
        <w:rPr>
          <w:rFonts w:hint="eastAsia" w:ascii="宋体" w:hAnsi="宋体" w:cs="宋体"/>
          <w:kern w:val="0"/>
          <w:sz w:val="24"/>
          <w:szCs w:val="24"/>
        </w:rPr>
        <w:t>日</w:t>
      </w:r>
    </w:p>
    <w:p>
      <w:pPr>
        <w:tabs>
          <w:tab w:val="left" w:pos="6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360" w:lineRule="auto"/>
        <w:jc w:val="left"/>
        <w:rPr>
          <w:rFonts w:ascii="宋体" w:hAnsi="宋体" w:cs="宋体"/>
          <w:kern w:val="0"/>
          <w:sz w:val="24"/>
          <w:szCs w:val="24"/>
        </w:rPr>
      </w:pPr>
    </w:p>
    <w:p>
      <w:pPr>
        <w:tabs>
          <w:tab w:val="left" w:pos="6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360" w:lineRule="auto"/>
        <w:jc w:val="left"/>
        <w:rPr>
          <w:rFonts w:ascii="宋体" w:hAnsi="宋体" w:cs="宋体"/>
          <w:kern w:val="0"/>
          <w:sz w:val="24"/>
          <w:szCs w:val="24"/>
        </w:rPr>
      </w:pPr>
    </w:p>
    <w:p>
      <w:pPr>
        <w:tabs>
          <w:tab w:val="left" w:pos="6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360" w:lineRule="auto"/>
        <w:jc w:val="left"/>
        <w:rPr>
          <w:rFonts w:ascii="宋体" w:hAnsi="宋体" w:cs="宋体"/>
          <w:kern w:val="0"/>
          <w:sz w:val="24"/>
          <w:szCs w:val="24"/>
        </w:rPr>
      </w:pPr>
    </w:p>
    <w:p>
      <w:pPr>
        <w:numPr>
          <w:ilvl w:val="0"/>
          <w:numId w:val="5"/>
        </w:numPr>
        <w:tabs>
          <w:tab w:val="left" w:pos="31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360" w:lineRule="auto"/>
        <w:jc w:val="left"/>
        <w:rPr>
          <w:rFonts w:ascii="宋体" w:hAnsi="宋体" w:cs="宋体"/>
          <w:kern w:val="0"/>
          <w:sz w:val="24"/>
          <w:szCs w:val="24"/>
        </w:rPr>
      </w:pPr>
      <w:r>
        <w:rPr>
          <w:rFonts w:hint="eastAsia" w:ascii="宋体" w:hAnsi="宋体" w:cs="宋体"/>
          <w:kern w:val="0"/>
          <w:sz w:val="24"/>
          <w:szCs w:val="24"/>
        </w:rPr>
        <w:t>其他约定</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hAnsi="宋体" w:cs="宋体"/>
          <w:kern w:val="0"/>
          <w:sz w:val="24"/>
          <w:szCs w:val="24"/>
        </w:rPr>
      </w:pPr>
      <w:r>
        <w:rPr>
          <w:rFonts w:hint="eastAsia" w:ascii="宋体" w:hAnsi="宋体" w:cs="宋体"/>
          <w:kern w:val="0"/>
          <w:sz w:val="24"/>
          <w:szCs w:val="24"/>
        </w:rPr>
        <w:t>无</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72"/>
        <w:jc w:val="left"/>
        <w:rPr>
          <w:rFonts w:ascii="宋体" w:hAnsi="宋体" w:cs="宋体"/>
          <w:b/>
          <w:bCs/>
          <w:kern w:val="0"/>
          <w:sz w:val="24"/>
          <w:szCs w:val="24"/>
        </w:rPr>
      </w:pPr>
      <w:r>
        <w:rPr>
          <w:rFonts w:hint="eastAsia" w:ascii="宋体" w:hAnsi="宋体" w:cs="宋体"/>
          <w:b/>
          <w:bCs/>
          <w:kern w:val="0"/>
          <w:sz w:val="24"/>
          <w:szCs w:val="24"/>
        </w:rPr>
        <w:t>附件十二</w:t>
      </w:r>
      <w:r>
        <w:rPr>
          <w:rFonts w:ascii="宋体" w:hAnsi="宋体" w:cs="宋体"/>
          <w:b/>
          <w:bCs/>
          <w:kern w:val="0"/>
          <w:sz w:val="24"/>
          <w:szCs w:val="24"/>
        </w:rPr>
        <w:t xml:space="preserve">  </w:t>
      </w:r>
      <w:r>
        <w:rPr>
          <w:rFonts w:hint="eastAsia" w:ascii="宋体" w:hAnsi="宋体" w:cs="宋体"/>
          <w:b/>
          <w:bCs/>
          <w:kern w:val="0"/>
          <w:sz w:val="24"/>
          <w:szCs w:val="24"/>
        </w:rPr>
        <w:t>甲方关于遮挡或妨碍房屋正常使用情况的说明</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（如：该共有产权住房公共管道检修口、柱子、变电箱等有遮挡或妨碍房屋正常使用的情况）详见环评报告文件</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cs="宋体"/>
          <w:b/>
          <w:bCs/>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472"/>
        <w:rPr>
          <w:rFonts w:ascii="宋体" w:hAnsi="宋体" w:cs="宋体"/>
          <w:b/>
          <w:bCs/>
          <w:kern w:val="0"/>
          <w:sz w:val="24"/>
          <w:szCs w:val="24"/>
        </w:rPr>
      </w:pPr>
      <w:r>
        <w:rPr>
          <w:rFonts w:hint="eastAsia" w:ascii="宋体" w:hAnsi="宋体" w:cs="宋体"/>
          <w:b/>
          <w:bCs/>
          <w:kern w:val="0"/>
          <w:sz w:val="24"/>
          <w:szCs w:val="24"/>
        </w:rPr>
        <w:t>附件十三</w:t>
      </w:r>
      <w:r>
        <w:rPr>
          <w:rFonts w:ascii="宋体" w:hAnsi="宋体" w:cs="宋体"/>
          <w:b/>
          <w:bCs/>
          <w:kern w:val="0"/>
          <w:sz w:val="24"/>
          <w:szCs w:val="24"/>
        </w:rPr>
        <w:t xml:space="preserve">  </w:t>
      </w:r>
      <w:r>
        <w:rPr>
          <w:rFonts w:hint="eastAsia" w:ascii="宋体" w:hAnsi="宋体" w:cs="宋体"/>
          <w:b/>
          <w:bCs/>
          <w:kern w:val="0"/>
          <w:sz w:val="24"/>
          <w:szCs w:val="24"/>
        </w:rPr>
        <w:t>补充协议</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center"/>
        <w:rPr>
          <w:rFonts w:ascii="宋体" w:hAnsi="宋体" w:cs="宋体"/>
          <w:b/>
          <w:bCs/>
          <w:kern w:val="0"/>
        </w:rPr>
      </w:pPr>
      <w:r>
        <w:rPr>
          <w:rFonts w:hint="eastAsia" w:ascii="宋体" w:hAnsi="宋体" w:cs="宋体"/>
          <w:b/>
          <w:bCs/>
          <w:kern w:val="0"/>
        </w:rPr>
        <w:t>补充协议</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甲方：北京嘉达置业有限公司</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乙方：</w:t>
      </w:r>
      <w:r>
        <w:rPr>
          <w:rFonts w:ascii="宋体" w:hAnsi="宋体" w:cs="宋体"/>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乙方已与甲方签订了《北京市共有产权住房现房买卖合同》（以下简称“本合同”）</w:t>
      </w:r>
      <w:r>
        <w:rPr>
          <w:rFonts w:ascii="宋体" w:hAnsi="宋体" w:cs="宋体"/>
          <w:kern w:val="0"/>
          <w:sz w:val="24"/>
          <w:szCs w:val="24"/>
        </w:rPr>
        <w:t>,</w:t>
      </w:r>
      <w:r>
        <w:rPr>
          <w:rFonts w:hint="eastAsia" w:ascii="宋体" w:hAnsi="宋体" w:cs="宋体"/>
          <w:kern w:val="0"/>
          <w:sz w:val="24"/>
          <w:szCs w:val="24"/>
        </w:rPr>
        <w:t>自愿购买本合同第三条所指的房屋（以下简称“该共有产权住房”），根据《中华人民共和国民法典》、《中华人民共和国城市房地产管理法》及其它有关法律、法规之规定，在平等、自愿、协商一致的基础上，达成如下补充协议：</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b/>
          <w:bCs/>
          <w:kern w:val="0"/>
          <w:sz w:val="24"/>
          <w:szCs w:val="24"/>
          <w:u w:val="double"/>
        </w:rPr>
      </w:pPr>
      <w:r>
        <w:rPr>
          <w:rFonts w:hint="eastAsia" w:ascii="宋体" w:hAnsi="宋体" w:cs="宋体"/>
          <w:b/>
          <w:bCs/>
          <w:kern w:val="0"/>
          <w:sz w:val="24"/>
          <w:szCs w:val="24"/>
        </w:rPr>
        <w:t>一、</w:t>
      </w:r>
      <w:r>
        <w:rPr>
          <w:rFonts w:hint="eastAsia" w:ascii="宋体" w:hAnsi="宋体" w:cs="宋体"/>
          <w:b/>
          <w:bCs/>
          <w:kern w:val="0"/>
          <w:sz w:val="24"/>
          <w:szCs w:val="24"/>
          <w:u w:val="double"/>
        </w:rPr>
        <w:t>关于本合同第三条</w:t>
      </w:r>
    </w:p>
    <w:p>
      <w:pPr>
        <w:widowControl/>
        <w:ind w:firstLine="480" w:firstLineChars="200"/>
        <w:jc w:val="left"/>
        <w:rPr>
          <w:rFonts w:ascii="宋体" w:hAnsi="宋体" w:cs="宋体"/>
          <w:kern w:val="0"/>
          <w:sz w:val="24"/>
          <w:szCs w:val="24"/>
        </w:rPr>
      </w:pPr>
      <w:r>
        <w:rPr>
          <w:rFonts w:ascii="宋体" w:cs="宋体"/>
          <w:kern w:val="0"/>
          <w:sz w:val="24"/>
          <w:szCs w:val="24"/>
        </w:rPr>
        <w:t>1</w:t>
      </w:r>
      <w:r>
        <w:rPr>
          <w:rFonts w:hint="eastAsia" w:ascii="宋体" w:hAnsi="宋体" w:cs="宋体"/>
          <w:kern w:val="0"/>
          <w:sz w:val="24"/>
          <w:szCs w:val="24"/>
        </w:rPr>
        <w:t xml:space="preserve">、《现房买卖合同》的第一条所称“土地使用年限”是土地用途为“城镇住宅” </w:t>
      </w:r>
    </w:p>
    <w:p>
      <w:pPr>
        <w:widowControl/>
        <w:jc w:val="left"/>
        <w:rPr>
          <w:rFonts w:ascii="宋体" w:hAnsi="宋体" w:cs="宋体"/>
          <w:kern w:val="0"/>
          <w:sz w:val="24"/>
          <w:szCs w:val="24"/>
        </w:rPr>
      </w:pPr>
      <w:r>
        <w:rPr>
          <w:rFonts w:hint="eastAsia" w:ascii="宋体" w:hAnsi="宋体" w:cs="宋体"/>
          <w:kern w:val="0"/>
          <w:sz w:val="24"/>
          <w:szCs w:val="24"/>
        </w:rPr>
        <w:t xml:space="preserve">部分的使用年限，其他用途的土地使用年限以该部分土地的《中华人民共和国国有土 </w:t>
      </w:r>
    </w:p>
    <w:p>
      <w:pPr>
        <w:widowControl/>
        <w:jc w:val="left"/>
        <w:rPr>
          <w:rFonts w:ascii="宋体" w:hAnsi="宋体" w:cs="宋体"/>
          <w:kern w:val="0"/>
          <w:sz w:val="24"/>
          <w:szCs w:val="24"/>
        </w:rPr>
      </w:pPr>
      <w:r>
        <w:rPr>
          <w:rFonts w:hint="eastAsia" w:ascii="宋体" w:hAnsi="宋体" w:cs="宋体"/>
          <w:kern w:val="0"/>
          <w:sz w:val="24"/>
          <w:szCs w:val="24"/>
        </w:rPr>
        <w:t xml:space="preserve">地使用权证》上所载明期限为准。 </w:t>
      </w:r>
    </w:p>
    <w:p>
      <w:pPr>
        <w:widowControl/>
        <w:ind w:firstLine="480" w:firstLineChars="200"/>
        <w:jc w:val="left"/>
        <w:rPr>
          <w:rFonts w:ascii="宋体" w:hAnsi="宋体" w:cs="宋体"/>
          <w:kern w:val="0"/>
          <w:sz w:val="24"/>
          <w:szCs w:val="24"/>
        </w:rPr>
      </w:pPr>
      <w:r>
        <w:rPr>
          <w:rFonts w:hint="eastAsia" w:ascii="宋体" w:hAnsi="宋体" w:cs="宋体"/>
          <w:kern w:val="0"/>
          <w:sz w:val="24"/>
          <w:szCs w:val="24"/>
        </w:rPr>
        <w:t xml:space="preserve">“中国铁建•西山梧桐”为本项目的推广名，北京市规划委员会批准的该项目名 </w:t>
      </w:r>
    </w:p>
    <w:p>
      <w:pPr>
        <w:widowControl/>
        <w:jc w:val="left"/>
        <w:rPr>
          <w:rFonts w:ascii="宋体" w:hAnsi="宋体" w:cs="宋体"/>
          <w:color w:val="000000"/>
          <w:kern w:val="0"/>
          <w:sz w:val="24"/>
          <w:szCs w:val="24"/>
        </w:rPr>
      </w:pPr>
      <w:r>
        <w:rPr>
          <w:rFonts w:hint="eastAsia" w:ascii="宋体" w:hAnsi="宋体" w:cs="宋体"/>
          <w:kern w:val="0"/>
          <w:sz w:val="24"/>
          <w:szCs w:val="24"/>
        </w:rPr>
        <w:t xml:space="preserve">称为“ </w:t>
      </w:r>
      <w:r>
        <w:rPr>
          <w:rFonts w:hint="eastAsia" w:ascii="宋体" w:hAnsi="宋体" w:cs="宋体"/>
          <w:color w:val="000000"/>
          <w:kern w:val="0"/>
          <w:sz w:val="24"/>
          <w:szCs w:val="24"/>
        </w:rPr>
        <w:t>西山梧桐嘉苑”。</w:t>
      </w:r>
    </w:p>
    <w:p>
      <w:pPr>
        <w:widowControl/>
        <w:jc w:val="left"/>
        <w:rPr>
          <w:rFonts w:ascii="宋体" w:hAnsi="宋体" w:cs="宋体"/>
          <w:color w:val="000000"/>
          <w:kern w:val="0"/>
          <w:sz w:val="24"/>
          <w:szCs w:val="24"/>
        </w:rPr>
      </w:pPr>
    </w:p>
    <w:p>
      <w:pPr>
        <w:widowControl/>
        <w:ind w:firstLine="480" w:firstLineChars="200"/>
        <w:jc w:val="left"/>
        <w:rPr>
          <w:rFonts w:ascii="宋体" w:hAnsi="宋体" w:cs="宋体"/>
          <w:kern w:val="0"/>
          <w:sz w:val="24"/>
          <w:szCs w:val="24"/>
        </w:rPr>
      </w:pPr>
      <w:r>
        <w:rPr>
          <w:rFonts w:ascii="宋体" w:hAnsi="宋体" w:cs="宋体"/>
          <w:kern w:val="0"/>
          <w:sz w:val="24"/>
          <w:szCs w:val="24"/>
          <w:u w:val="double"/>
        </w:rPr>
        <w:t>2</w:t>
      </w:r>
      <w:r>
        <w:rPr>
          <w:rFonts w:hint="eastAsia" w:ascii="宋体" w:hAnsi="宋体" w:cs="宋体"/>
          <w:kern w:val="0"/>
          <w:sz w:val="24"/>
          <w:szCs w:val="24"/>
          <w:u w:val="double"/>
        </w:rPr>
        <w:t>、乙方购买的该共有产权住房层高根据所在楼层和位置的不同存在高于或低于该等层高的情形，最终以该共有产权住房实际交付现状为准，乙方对此表示理解，且没有任何异议。</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hint="eastAsia" w:ascii="宋体" w:hAnsi="宋体" w:cs="宋体"/>
          <w:kern w:val="0"/>
          <w:sz w:val="24"/>
          <w:szCs w:val="24"/>
          <w:u w:val="double"/>
        </w:rPr>
        <w:t>同时，本条所指层高为整体层高，局部因架空层、挑高、横梁、反坎、降板等原因导致层高与合同第三条约定的层高不符的，甲方不承担违约责任，乙方无权解除合同。</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3</w:t>
      </w:r>
      <w:r>
        <w:rPr>
          <w:rFonts w:hint="eastAsia" w:ascii="宋体" w:hAnsi="宋体" w:cs="宋体"/>
          <w:kern w:val="0"/>
          <w:sz w:val="24"/>
          <w:szCs w:val="24"/>
          <w:u w:val="double"/>
        </w:rPr>
        <w:t>、该共有产权住房阳台（如有，以实际交付为准）为封闭阳台，具体以该共有产权住房最终实际交付现状为准</w:t>
      </w:r>
      <w:r>
        <w:rPr>
          <w:rFonts w:ascii="宋体" w:hAnsi="宋体" w:cs="宋体"/>
          <w:kern w:val="0"/>
          <w:sz w:val="24"/>
          <w:szCs w:val="24"/>
          <w:u w:val="double"/>
        </w:rPr>
        <w:t xml:space="preserve"> </w:t>
      </w:r>
      <w:r>
        <w:rPr>
          <w:rFonts w:hint="eastAsia" w:ascii="宋体" w:hAnsi="宋体" w:cs="宋体"/>
          <w:kern w:val="0"/>
          <w:sz w:val="24"/>
          <w:szCs w:val="24"/>
          <w:u w:val="double"/>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本项目为自主改为共有产权房项目，不完全适用《</w:t>
      </w:r>
      <w:r>
        <w:rPr>
          <w:rFonts w:hint="eastAsia" w:ascii="宋体" w:hAnsi="宋体" w:cs="宋体"/>
          <w:kern w:val="0"/>
          <w:sz w:val="24"/>
          <w:szCs w:val="24"/>
        </w:rPr>
        <w:t>关于</w:t>
      </w:r>
      <w:r>
        <w:rPr>
          <w:rFonts w:ascii="宋体" w:hAnsi="宋体" w:cs="宋体"/>
          <w:kern w:val="0"/>
          <w:sz w:val="24"/>
          <w:szCs w:val="24"/>
        </w:rPr>
        <w:t>印发</w:t>
      </w:r>
      <w:r>
        <w:rPr>
          <w:rFonts w:hint="eastAsia" w:ascii="宋体" w:hAnsi="宋体" w:cs="宋体"/>
          <w:kern w:val="0"/>
          <w:sz w:val="24"/>
          <w:szCs w:val="24"/>
        </w:rPr>
        <w:t>﹤北京市共有产权住房规划设计宜居建设导则（试行）﹥的</w:t>
      </w:r>
      <w:r>
        <w:rPr>
          <w:rFonts w:ascii="宋体" w:hAnsi="宋体" w:cs="宋体"/>
          <w:kern w:val="0"/>
          <w:sz w:val="24"/>
          <w:szCs w:val="24"/>
        </w:rPr>
        <w:t>通知》</w:t>
      </w:r>
      <w:r>
        <w:rPr>
          <w:rFonts w:hint="eastAsia" w:ascii="宋体" w:hAnsi="宋体" w:cs="宋体"/>
          <w:kern w:val="0"/>
          <w:sz w:val="24"/>
          <w:szCs w:val="24"/>
        </w:rPr>
        <w:t>（京建法〔2017〕</w:t>
      </w:r>
      <w:r>
        <w:rPr>
          <w:rFonts w:ascii="宋体" w:hAnsi="宋体" w:cs="宋体"/>
          <w:kern w:val="0"/>
          <w:sz w:val="24"/>
          <w:szCs w:val="24"/>
        </w:rPr>
        <w:t>20</w:t>
      </w:r>
      <w:r>
        <w:rPr>
          <w:rFonts w:hint="eastAsia" w:ascii="宋体" w:hAnsi="宋体" w:cs="宋体"/>
          <w:kern w:val="0"/>
          <w:sz w:val="24"/>
          <w:szCs w:val="24"/>
        </w:rPr>
        <w:t>号）相关管理</w:t>
      </w:r>
      <w:r>
        <w:rPr>
          <w:rFonts w:ascii="宋体" w:hAnsi="宋体" w:cs="宋体"/>
          <w:kern w:val="0"/>
          <w:sz w:val="24"/>
          <w:szCs w:val="24"/>
        </w:rPr>
        <w:t>规定</w:t>
      </w:r>
      <w:r>
        <w:rPr>
          <w:rFonts w:hint="eastAsia" w:ascii="宋体" w:hAnsi="宋体" w:cs="宋体"/>
          <w:kern w:val="0"/>
          <w:sz w:val="24"/>
          <w:szCs w:val="24"/>
        </w:rPr>
        <w:t>，建设标准执行【《北京市共有产权住房规划设计宜居建设导则（试行）》】【《北京市共有产权住房规划设计宜居建设导则（2021年版）》</w:t>
      </w:r>
      <w:r>
        <w:rPr>
          <w:rFonts w:ascii="宋体" w:hAnsi="宋体" w:cs="宋体"/>
          <w:kern w:val="0"/>
          <w:sz w:val="24"/>
          <w:szCs w:val="24"/>
        </w:rPr>
        <w:t>】</w:t>
      </w:r>
      <w:r>
        <w:rPr>
          <w:rFonts w:hint="eastAsia" w:ascii="宋体" w:hAnsi="宋体" w:cs="宋体"/>
          <w:kern w:val="0"/>
          <w:sz w:val="24"/>
          <w:szCs w:val="24"/>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b/>
          <w:bCs/>
          <w:kern w:val="0"/>
          <w:sz w:val="24"/>
          <w:szCs w:val="24"/>
        </w:rPr>
      </w:pPr>
      <w:r>
        <w:rPr>
          <w:rFonts w:hint="eastAsia" w:ascii="宋体" w:hAnsi="宋体" w:cs="宋体"/>
          <w:b/>
          <w:bCs/>
          <w:kern w:val="0"/>
          <w:sz w:val="24"/>
          <w:szCs w:val="24"/>
        </w:rPr>
        <w:t>三、关于本合同第六条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cs="宋体"/>
          <w:kern w:val="0"/>
          <w:sz w:val="24"/>
          <w:szCs w:val="24"/>
        </w:rPr>
        <w:t>1</w:t>
      </w:r>
      <w:r>
        <w:rPr>
          <w:rFonts w:hint="eastAsia" w:ascii="宋体" w:hAnsi="宋体" w:cs="宋体"/>
          <w:kern w:val="0"/>
          <w:sz w:val="24"/>
          <w:szCs w:val="24"/>
        </w:rPr>
        <w:t>、除购房</w:t>
      </w:r>
      <w:r>
        <w:rPr>
          <w:rFonts w:hint="eastAsia" w:ascii="宋体" w:hAnsi="宋体" w:cs="宋体"/>
          <w:color w:val="000000"/>
          <w:kern w:val="0"/>
          <w:sz w:val="24"/>
          <w:szCs w:val="24"/>
        </w:rPr>
        <w:t>款外，其他由甲方代收的费用项目按以下标准、时间收取：</w:t>
      </w:r>
      <w:r>
        <w:rPr>
          <w:rFonts w:hint="eastAsia" w:ascii="宋体" w:hAnsi="宋体" w:cs="宋体"/>
          <w:kern w:val="0"/>
          <w:sz w:val="24"/>
          <w:szCs w:val="24"/>
        </w:rPr>
        <w:t>《北京市共有产权住房现房买卖合同》</w:t>
      </w:r>
      <w:r>
        <w:rPr>
          <w:rFonts w:hint="eastAsia" w:ascii="宋体" w:hAnsi="宋体" w:cs="宋体"/>
          <w:color w:val="000000"/>
          <w:kern w:val="0"/>
          <w:sz w:val="24"/>
          <w:szCs w:val="24"/>
        </w:rPr>
        <w:t>按揭贷款抵押登记费根据相关部门规</w:t>
      </w:r>
      <w:r>
        <w:rPr>
          <w:rFonts w:hint="eastAsia" w:ascii="宋体" w:hAnsi="宋体" w:cs="宋体"/>
          <w:kern w:val="0"/>
          <w:sz w:val="24"/>
          <w:szCs w:val="24"/>
        </w:rPr>
        <w:t>定标准及时间收取；房屋办理产权登记之契税、公共维修基金、印花税、办证工本手续费、有线电视初装费等根据相关部门规定标准在办理房屋交接手续时收取。</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、本条所指“该共有产权住房单价”、“总价款”中包含增值税，不包含：专项维修资金、</w:t>
      </w:r>
      <w:r>
        <w:rPr>
          <w:rFonts w:ascii="宋体" w:hAnsi="宋体" w:cs="宋体"/>
          <w:kern w:val="0"/>
          <w:sz w:val="24"/>
          <w:szCs w:val="24"/>
        </w:rPr>
        <w:t xml:space="preserve"> </w:t>
      </w:r>
      <w:r>
        <w:rPr>
          <w:rFonts w:hint="eastAsia" w:ascii="宋体" w:hAnsi="宋体" w:cs="宋体"/>
          <w:kern w:val="0"/>
          <w:sz w:val="24"/>
          <w:szCs w:val="24"/>
        </w:rPr>
        <w:t>电话开户费（若有）、有线电视开户费（若有）、宽带网开户费（若有）、燃气开通费（若有）、产权契税以及依照法律、法规及政府部门的有关规定应由乙方承担的税费和各种规费等费用，该等费用由乙方另行向相关部门支付。</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3</w:t>
      </w:r>
      <w:r>
        <w:rPr>
          <w:rFonts w:hint="eastAsia" w:ascii="宋体" w:hAnsi="宋体" w:cs="宋体"/>
          <w:kern w:val="0"/>
          <w:sz w:val="24"/>
          <w:szCs w:val="24"/>
        </w:rPr>
        <w:t>、乙方确认，甲方就该共有产权住房所做的承诺等均已直接结算并体现在本合同正文第六条所约定的该共有产权住房“该共有产权住房单价”、“总价款”中，甲方不再另行兑现。</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2"/>
        <w:jc w:val="left"/>
        <w:rPr>
          <w:rFonts w:ascii="宋体" w:hAnsi="宋体" w:cs="宋体"/>
          <w:b/>
          <w:bCs/>
          <w:kern w:val="0"/>
          <w:sz w:val="24"/>
          <w:szCs w:val="24"/>
          <w:u w:val="double"/>
        </w:rPr>
      </w:pPr>
      <w:r>
        <w:rPr>
          <w:rFonts w:hint="eastAsia" w:ascii="宋体" w:hAnsi="宋体" w:cs="宋体"/>
          <w:b/>
          <w:bCs/>
          <w:kern w:val="0"/>
          <w:sz w:val="24"/>
          <w:szCs w:val="24"/>
          <w:u w:val="double"/>
        </w:rPr>
        <w:t>四、关于本合同第十条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cs="宋体"/>
          <w:kern w:val="0"/>
          <w:sz w:val="24"/>
          <w:szCs w:val="24"/>
          <w:u w:val="double"/>
        </w:rPr>
        <w:t>1</w:t>
      </w:r>
      <w:r>
        <w:rPr>
          <w:rFonts w:hint="eastAsia" w:ascii="宋体" w:hAnsi="宋体" w:cs="宋体"/>
          <w:kern w:val="0"/>
          <w:sz w:val="24"/>
          <w:szCs w:val="24"/>
          <w:u w:val="double"/>
        </w:rPr>
        <w:t>、如因该共有产权住房所在地块建筑区划外的市政大配套未建成或未投入运营，导致建筑区划内基础设施及公共配套不具备使用条件的，不视为甲方违约，并由乙方自行向有关责任单位主张权利。</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2</w:t>
      </w:r>
      <w:r>
        <w:rPr>
          <w:rFonts w:hint="eastAsia" w:ascii="宋体" w:hAnsi="宋体" w:cs="宋体"/>
          <w:kern w:val="0"/>
          <w:sz w:val="24"/>
          <w:szCs w:val="24"/>
          <w:u w:val="double"/>
        </w:rPr>
        <w:t>、该共有产权住房水、电、燃气（若有）、供暖等收费均按照国家规定收费标准由乙方自行交纳。</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3</w:t>
      </w:r>
      <w:r>
        <w:rPr>
          <w:rFonts w:hint="eastAsia" w:ascii="宋体" w:hAnsi="宋体" w:cs="宋体"/>
          <w:kern w:val="0"/>
          <w:sz w:val="24"/>
          <w:szCs w:val="24"/>
          <w:u w:val="double"/>
        </w:rPr>
        <w:t>、如该共有产权住房交付时相关基础设施设备及公共服务及其他配套设施未达到本合同约定标准的，由甲方采取补救措施，满足乙方的基本生活需求，乙方不得以此作为拒绝收房的理由。</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2"/>
        <w:jc w:val="left"/>
        <w:rPr>
          <w:rFonts w:ascii="宋体" w:hAnsi="宋体" w:cs="宋体"/>
          <w:b/>
          <w:bCs/>
          <w:kern w:val="0"/>
          <w:sz w:val="24"/>
          <w:szCs w:val="24"/>
          <w:u w:val="double"/>
        </w:rPr>
      </w:pPr>
      <w:r>
        <w:rPr>
          <w:rFonts w:hint="eastAsia" w:ascii="宋体" w:hAnsi="宋体" w:cs="宋体"/>
          <w:b/>
          <w:bCs/>
          <w:kern w:val="0"/>
          <w:sz w:val="24"/>
          <w:szCs w:val="24"/>
          <w:u w:val="double"/>
        </w:rPr>
        <w:t>※五、关于本合同第十一条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cs="宋体"/>
          <w:kern w:val="0"/>
          <w:sz w:val="24"/>
          <w:szCs w:val="24"/>
          <w:u w:val="double"/>
        </w:rPr>
        <w:t>1</w:t>
      </w:r>
      <w:r>
        <w:rPr>
          <w:rFonts w:hint="eastAsia" w:ascii="宋体" w:hAnsi="宋体" w:cs="宋体"/>
          <w:kern w:val="0"/>
          <w:sz w:val="24"/>
          <w:szCs w:val="24"/>
          <w:u w:val="double"/>
        </w:rPr>
        <w:t>、乙方应于甲方送达的入住通知规定的交房期限至通知地点办理入住手续，若乙方未在交房书面通知规定的交房期限内对该共有产权住房进行验收、交接的，自交房书面通知规定的交付之届满日起即视同该共有产权住房已按本合同约定交付，乙方需承担该共有产权住房所产生的相关费用（包括但不限于物业管理服务费、取暖费等），该共有产权住房毁损、灭失风险亦由乙方承担，若对甲方造成损失，乙方须赔偿。</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2</w:t>
      </w:r>
      <w:r>
        <w:rPr>
          <w:rFonts w:hint="eastAsia" w:ascii="宋体" w:hAnsi="宋体" w:cs="宋体"/>
          <w:kern w:val="0"/>
          <w:sz w:val="24"/>
          <w:szCs w:val="24"/>
          <w:u w:val="double"/>
        </w:rPr>
        <w:t>、在房屋实际交付前，如乙方仍有房价款未付清（包括按揭贷款还未到达甲方账户）或相关费用（包括合同约定的入住前应交纳的税费以及因迟延履行合同义务所产生的违约金等）未缴清的，甲方有权顺延房屋交付期限，直至乙方缴清上述费用。同时，乙方应承担自本合同约定的房屋交付之日起的物业费、取暖费等相关费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3</w:t>
      </w:r>
      <w:r>
        <w:rPr>
          <w:rFonts w:hint="eastAsia" w:ascii="宋体" w:hAnsi="宋体" w:cs="宋体"/>
          <w:kern w:val="0"/>
          <w:sz w:val="24"/>
          <w:szCs w:val="24"/>
          <w:u w:val="double"/>
        </w:rPr>
        <w:t>、若因国家政策、法律法规调整，导致共有产权住房实际交付时及其后乙方办理房屋交接手续和房地产权证的税、费（包括但不限于契税、印花税、专项维修资金等）调整的，乙方均应按届时的政策、法律法规相关规定自行足额支付。</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b/>
          <w:bCs/>
          <w:kern w:val="0"/>
          <w:sz w:val="24"/>
          <w:szCs w:val="24"/>
        </w:rPr>
      </w:pPr>
      <w:r>
        <w:rPr>
          <w:rFonts w:hint="eastAsia" w:ascii="宋体" w:hAnsi="宋体" w:cs="宋体"/>
          <w:b/>
          <w:bCs/>
          <w:kern w:val="0"/>
          <w:sz w:val="24"/>
          <w:szCs w:val="24"/>
        </w:rPr>
        <w:t>六、关于本合同第十三条：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cs="宋体"/>
          <w:kern w:val="0"/>
          <w:sz w:val="24"/>
          <w:szCs w:val="24"/>
        </w:rPr>
        <w:t>*1</w:t>
      </w:r>
      <w:r>
        <w:rPr>
          <w:rFonts w:hint="eastAsia" w:ascii="宋体" w:hAnsi="宋体" w:cs="宋体"/>
          <w:kern w:val="0"/>
          <w:sz w:val="24"/>
          <w:szCs w:val="24"/>
        </w:rPr>
        <w:t>、该共有产权住房质量及装饰、设备标准应不低于本合同附件七的约定标准，如低于甲方应在合理期限内予以整改或提供整改方案，亦可以选择补偿乙方有关该共有产权住房质量或装饰、设备标准的差价替代整改义务，乙方不得以此拒绝接收该共有产权住房。双方同意，对该共有产权住房质量及装饰、设备标准的修复或整改不视为甲方逾期交房。</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、如乙方未向甲方提出书面整改要求或在整改方案确定的整改时限内自行委托他人整改的，则甲方不再承担任何责任。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3</w:t>
      </w:r>
      <w:r>
        <w:rPr>
          <w:rFonts w:hint="eastAsia" w:ascii="宋体" w:hAnsi="宋体" w:cs="宋体"/>
          <w:kern w:val="0"/>
          <w:sz w:val="24"/>
          <w:szCs w:val="24"/>
        </w:rPr>
        <w:t>、房屋交付时，乙方如对本合同附件七标准有异议，应按合同约定协商解决，但不应影响乙方按甲方书面交房通知期限完成对房屋的验收交接手续。</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4</w:t>
      </w:r>
      <w:r>
        <w:rPr>
          <w:rFonts w:hint="eastAsia" w:ascii="宋体" w:hAnsi="宋体" w:cs="宋体"/>
          <w:kern w:val="0"/>
          <w:sz w:val="24"/>
          <w:szCs w:val="24"/>
        </w:rPr>
        <w:t>、双方如对本合同附件七标准、质量认定有争议，可委托双方共同选定的有资质的建设工程质量检测机构检测，并以该机构出具的书面鉴定意见为处理争议依据，但不影响乙方按甲方书面交房通知期限完成对共有产权住房的验收交接手续。</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5</w:t>
      </w:r>
      <w:r>
        <w:rPr>
          <w:rFonts w:hint="eastAsia" w:ascii="宋体" w:hAnsi="宋体" w:cs="宋体"/>
          <w:kern w:val="0"/>
          <w:sz w:val="24"/>
          <w:szCs w:val="24"/>
        </w:rPr>
        <w:t>、该共有产权住房所在楼栋系在现行建筑节能标准基础上完成设计并进行施工。如该共有产权住房交付时的建筑节能标准与现行建筑节能标准之间存在差异，乙方同意不会因此向甲方提出任何权利主张和赔偿（补偿）要求。</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6</w:t>
      </w:r>
      <w:r>
        <w:rPr>
          <w:rFonts w:hint="eastAsia" w:ascii="宋体" w:hAnsi="宋体" w:cs="宋体"/>
          <w:kern w:val="0"/>
          <w:sz w:val="24"/>
          <w:szCs w:val="24"/>
        </w:rPr>
        <w:t>、因共有产权住房质量及相关标准不符合合同约定而导致房屋无法正常使用的，买受人有权拒绝接收。</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b/>
          <w:bCs/>
          <w:kern w:val="0"/>
          <w:sz w:val="24"/>
          <w:szCs w:val="24"/>
        </w:rPr>
      </w:pPr>
      <w:r>
        <w:rPr>
          <w:rFonts w:hint="eastAsia" w:ascii="宋体" w:hAnsi="宋体" w:cs="宋体"/>
          <w:b/>
          <w:bCs/>
          <w:kern w:val="0"/>
          <w:sz w:val="24"/>
          <w:szCs w:val="24"/>
        </w:rPr>
        <w:t>七、关于本合同第十四条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cs="宋体"/>
          <w:kern w:val="0"/>
          <w:sz w:val="24"/>
          <w:szCs w:val="24"/>
        </w:rPr>
        <w:t>*1</w:t>
      </w:r>
      <w:r>
        <w:rPr>
          <w:rFonts w:hint="eastAsia" w:ascii="宋体" w:hAnsi="宋体" w:cs="宋体"/>
          <w:kern w:val="0"/>
          <w:sz w:val="24"/>
          <w:szCs w:val="24"/>
        </w:rPr>
        <w:t>、该共有产权住房保修期限按照国务院《</w:t>
      </w:r>
      <w:r>
        <w:rPr>
          <w:rFonts w:hint="eastAsia" w:ascii="宋体" w:hAnsi="宋体" w:cs="宋体"/>
          <w:kern w:val="0"/>
          <w:sz w:val="24"/>
          <w:szCs w:val="24"/>
          <w:lang w:eastAsia="zh-CN"/>
        </w:rPr>
        <w:t>建设</w:t>
      </w:r>
      <w:r>
        <w:rPr>
          <w:rFonts w:hint="eastAsia" w:ascii="宋体" w:hAnsi="宋体" w:cs="宋体"/>
          <w:kern w:val="0"/>
          <w:sz w:val="24"/>
          <w:szCs w:val="24"/>
        </w:rPr>
        <w:t>工程质量管理条例》规定执行。与该共有产权住房同时交付的房屋内的设施设备保修期限，在产品使用说明书或保修书中约定。</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、本合同正文第十四条所指“保修期限”自甲方向乙方发出的书面交房通知所确定的房屋交付之首日起计算，乙方逾期接收房屋的或甲方根据本合同有权拒绝或顺延交付的，保修期仍以该日为起算日期。</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*3</w:t>
      </w:r>
      <w:r>
        <w:rPr>
          <w:rFonts w:hint="eastAsia" w:ascii="宋体" w:hAnsi="宋体" w:cs="宋体"/>
          <w:kern w:val="0"/>
          <w:sz w:val="24"/>
          <w:szCs w:val="24"/>
        </w:rPr>
        <w:t>、在保修期间发生保修质量问题而给乙方造成损害的，双方同意在甲方履行维修责任基础上，乙方有实际损失的并有实际损失依据的，甲方按照实际损失给付赔偿。</w:t>
      </w:r>
    </w:p>
    <w:p>
      <w:pPr>
        <w:pStyle w:val="22"/>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left"/>
        <w:rPr>
          <w:rFonts w:ascii="宋体" w:hAnsi="宋体" w:cs="宋体"/>
          <w:sz w:val="24"/>
          <w:szCs w:val="24"/>
        </w:rPr>
      </w:pPr>
      <w:r>
        <w:rPr>
          <w:rFonts w:hint="eastAsia" w:ascii="宋体" w:hAnsi="宋体" w:cs="宋体"/>
          <w:sz w:val="24"/>
          <w:szCs w:val="24"/>
        </w:rPr>
        <w:t>该共有产权住房交付使用后，如出现以下任一情形，该共有产权住房维修责任与费用由乙方自行承担：（</w:t>
      </w:r>
      <w:r>
        <w:rPr>
          <w:rFonts w:ascii="宋体" w:hAnsi="宋体" w:cs="宋体"/>
          <w:sz w:val="24"/>
          <w:szCs w:val="24"/>
        </w:rPr>
        <w:t>1</w:t>
      </w:r>
      <w:r>
        <w:rPr>
          <w:rFonts w:hint="eastAsia" w:ascii="宋体" w:hAnsi="宋体" w:cs="宋体"/>
          <w:sz w:val="24"/>
          <w:szCs w:val="24"/>
        </w:rPr>
        <w:t>）超出保修期或保修范围；（</w:t>
      </w:r>
      <w:r>
        <w:rPr>
          <w:rFonts w:ascii="宋体" w:hAnsi="宋体" w:cs="宋体"/>
          <w:sz w:val="24"/>
          <w:szCs w:val="24"/>
        </w:rPr>
        <w:t>2</w:t>
      </w:r>
      <w:r>
        <w:rPr>
          <w:rFonts w:hint="eastAsia" w:ascii="宋体" w:hAnsi="宋体" w:cs="宋体"/>
          <w:sz w:val="24"/>
          <w:szCs w:val="24"/>
        </w:rPr>
        <w:t>）乙方或第三人对房屋结构、装修、设施、设备使用、保养不当或进行改动而造成的损坏；（</w:t>
      </w:r>
      <w:r>
        <w:rPr>
          <w:rFonts w:ascii="宋体" w:hAnsi="宋体" w:cs="宋体"/>
          <w:sz w:val="24"/>
          <w:szCs w:val="24"/>
        </w:rPr>
        <w:t>3</w:t>
      </w:r>
      <w:r>
        <w:rPr>
          <w:rFonts w:hint="eastAsia" w:ascii="宋体" w:hAnsi="宋体" w:cs="宋体"/>
          <w:sz w:val="24"/>
          <w:szCs w:val="24"/>
        </w:rPr>
        <w:t>）因不可抗力或其它非甲方原因造成该共有产权住房相关设备、材料及工程损坏的；（</w:t>
      </w:r>
      <w:r>
        <w:rPr>
          <w:rFonts w:ascii="宋体" w:hAnsi="宋体" w:cs="宋体"/>
          <w:sz w:val="24"/>
          <w:szCs w:val="24"/>
        </w:rPr>
        <w:t>4</w:t>
      </w:r>
      <w:r>
        <w:rPr>
          <w:rFonts w:hint="eastAsia" w:ascii="宋体" w:hAnsi="宋体" w:cs="宋体"/>
          <w:sz w:val="24"/>
          <w:szCs w:val="24"/>
        </w:rPr>
        <w:t>）该共有产权住房相关材料、设备自然损耗；（</w:t>
      </w:r>
      <w:r>
        <w:rPr>
          <w:rFonts w:ascii="宋体" w:hAnsi="宋体" w:cs="宋体"/>
          <w:sz w:val="24"/>
          <w:szCs w:val="24"/>
        </w:rPr>
        <w:t>5</w:t>
      </w:r>
      <w:r>
        <w:rPr>
          <w:rFonts w:hint="eastAsia" w:ascii="宋体" w:hAnsi="宋体" w:cs="宋体"/>
          <w:sz w:val="24"/>
          <w:szCs w:val="24"/>
        </w:rPr>
        <w:t>）乙方自行装修部分及乙方自行安装的各类设施、设备。</w:t>
      </w:r>
    </w:p>
    <w:p>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left"/>
        <w:rPr>
          <w:rFonts w:ascii="宋体" w:hAnsi="宋体" w:cs="宋体"/>
          <w:kern w:val="0"/>
          <w:sz w:val="24"/>
          <w:szCs w:val="24"/>
        </w:rPr>
      </w:pPr>
      <w:r>
        <w:rPr>
          <w:rFonts w:hint="eastAsia" w:ascii="宋体" w:hAnsi="宋体" w:cs="宋体"/>
          <w:kern w:val="0"/>
          <w:sz w:val="24"/>
          <w:szCs w:val="24"/>
        </w:rPr>
        <w:t>该共有产权住房交付之日起五年内不得对内部装饰装修进行拆除。因使用不当或自行装修，自行添置、改动设施而造成的质量问题，由乙方自行承担维修责任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6</w:t>
      </w:r>
      <w:r>
        <w:rPr>
          <w:rFonts w:hint="eastAsia" w:ascii="宋体" w:hAnsi="宋体" w:cs="宋体"/>
          <w:kern w:val="0"/>
          <w:sz w:val="24"/>
          <w:szCs w:val="24"/>
        </w:rPr>
        <w:t>、保修期内发生需要保修的项目时，乙方应及时通知甲方，由甲方安排保修单位进行维修工作，乙方不得以任何理由拒绝，如乙方拒绝维修人员进入，造成维修工作不能进行，则甲方对乙方此次提出的需要保修的项目免除保修责任。保修期内甲方或物业管理公司因维修、养护公共设施、设备，以及相邻产权人正常生活的设施、设备及公共区域确需进入乙方房屋内的，乙方不得以任何理由拒绝，并应当对维修、养护工作予以配合，提供必要的便利，如乙方拒绝维修、养护人员进入，造成维修、养护工作不能进行，则乙方承担因此造成的全部损失。</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ascii="宋体" w:hAnsi="宋体" w:cs="宋体"/>
          <w:kern w:val="0"/>
          <w:sz w:val="24"/>
          <w:szCs w:val="24"/>
        </w:rPr>
        <w:t>7</w:t>
      </w:r>
      <w:r>
        <w:rPr>
          <w:rFonts w:hint="eastAsia" w:ascii="宋体" w:hAnsi="宋体" w:cs="宋体"/>
          <w:kern w:val="0"/>
          <w:sz w:val="24"/>
          <w:szCs w:val="24"/>
        </w:rPr>
        <w:t>、因该共有产权住房所在楼宇发生渗漏等质量问题进行检修，需要乙方配合时，乙方应无条件配合，因乙方拒绝或拖延配合导致的损失应由乙方承担。</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b/>
          <w:bCs/>
          <w:kern w:val="0"/>
          <w:sz w:val="24"/>
          <w:szCs w:val="24"/>
          <w:u w:val="double"/>
        </w:rPr>
      </w:pPr>
      <w:r>
        <w:rPr>
          <w:rFonts w:hint="eastAsia" w:ascii="宋体" w:hAnsi="宋体" w:cs="宋体"/>
          <w:b/>
          <w:bCs/>
          <w:kern w:val="0"/>
          <w:sz w:val="24"/>
          <w:szCs w:val="24"/>
          <w:u w:val="double"/>
        </w:rPr>
        <w:t>※</w:t>
      </w:r>
      <w:r>
        <w:rPr>
          <w:rFonts w:hint="eastAsia" w:ascii="宋体" w:hAnsi="宋体" w:cs="宋体"/>
          <w:b/>
          <w:bCs/>
          <w:kern w:val="0"/>
          <w:sz w:val="24"/>
          <w:szCs w:val="24"/>
        </w:rPr>
        <w:t>八、</w:t>
      </w:r>
      <w:r>
        <w:rPr>
          <w:rFonts w:hint="eastAsia" w:ascii="宋体" w:hAnsi="宋体" w:cs="宋体"/>
          <w:b/>
          <w:bCs/>
          <w:kern w:val="0"/>
          <w:sz w:val="24"/>
          <w:szCs w:val="24"/>
          <w:u w:val="double"/>
        </w:rPr>
        <w:t>关于本合同第十六条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cs="宋体"/>
          <w:kern w:val="0"/>
          <w:sz w:val="24"/>
          <w:szCs w:val="24"/>
          <w:u w:val="double"/>
        </w:rPr>
        <w:t>1</w:t>
      </w:r>
      <w:r>
        <w:rPr>
          <w:rFonts w:hint="eastAsia" w:ascii="宋体" w:hAnsi="宋体" w:cs="宋体"/>
          <w:kern w:val="0"/>
          <w:sz w:val="24"/>
          <w:szCs w:val="24"/>
          <w:u w:val="double"/>
        </w:rPr>
        <w:t>、如乙方采用一次性付款方式支付购房款并按约定时间付齐全款的，乙方可自行向不动产登记机构申请办理不动产转移登记，该房屋所在楼栋办理完毕初始登记手续并且该房屋具备办理权属证书的条件后，甲方将该房屋的房屋登记表、房产平面图各两份交付乙方。甲方提交该等资料后，由乙方自行安排办理不动产转移登记。</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2</w:t>
      </w:r>
      <w:r>
        <w:rPr>
          <w:rFonts w:hint="eastAsia" w:ascii="宋体" w:hAnsi="宋体" w:cs="宋体"/>
          <w:kern w:val="0"/>
          <w:sz w:val="24"/>
          <w:szCs w:val="24"/>
          <w:u w:val="double"/>
        </w:rPr>
        <w:t>、如乙方采用按揭贷款方式支付购房款的，乙方同意不可撤销地委托甲方认可的机构</w:t>
      </w:r>
      <w:r>
        <w:rPr>
          <w:rFonts w:ascii="宋体" w:hAnsi="宋体" w:cs="宋体"/>
          <w:kern w:val="0"/>
          <w:sz w:val="24"/>
          <w:szCs w:val="24"/>
          <w:u w:val="double"/>
        </w:rPr>
        <w:t>/</w:t>
      </w:r>
      <w:r>
        <w:rPr>
          <w:rFonts w:hint="eastAsia" w:ascii="宋体" w:hAnsi="宋体" w:cs="宋体"/>
          <w:kern w:val="0"/>
          <w:sz w:val="24"/>
          <w:szCs w:val="24"/>
          <w:u w:val="double"/>
        </w:rPr>
        <w:t>人员或贷款机构</w:t>
      </w:r>
      <w:r>
        <w:rPr>
          <w:rFonts w:ascii="宋体" w:hAnsi="宋体" w:cs="宋体"/>
          <w:kern w:val="0"/>
          <w:sz w:val="24"/>
          <w:szCs w:val="24"/>
          <w:u w:val="double"/>
        </w:rPr>
        <w:t>/</w:t>
      </w:r>
      <w:r>
        <w:rPr>
          <w:rFonts w:hint="eastAsia" w:ascii="宋体" w:hAnsi="宋体" w:cs="宋体"/>
          <w:kern w:val="0"/>
          <w:sz w:val="24"/>
          <w:szCs w:val="24"/>
          <w:u w:val="double"/>
        </w:rPr>
        <w:t>人员办理房屋权属转移登记手续和抵押登记手续，并于办理该共有产权住房交接手续前提供办理上述事项所需的符合要求的全部资料及费用，包括但不限于及时支付办理不动产权证书、土地使用权证书（如有）和他项权证书的费用等、办理上述委托所产生的相关费用等，其中办理该房屋不动产权证书的委托费用为</w:t>
      </w:r>
      <w:r>
        <w:rPr>
          <w:rFonts w:ascii="宋体" w:cs="宋体"/>
          <w:kern w:val="0"/>
          <w:sz w:val="24"/>
          <w:szCs w:val="24"/>
          <w:u w:val="single"/>
        </w:rPr>
        <w:t xml:space="preserve">  1000 </w:t>
      </w:r>
      <w:r>
        <w:rPr>
          <w:rFonts w:hint="eastAsia" w:ascii="宋体" w:hAnsi="宋体" w:cs="宋体"/>
          <w:kern w:val="0"/>
          <w:sz w:val="24"/>
          <w:szCs w:val="24"/>
          <w:u w:val="double"/>
        </w:rPr>
        <w:t>元（大写：人民币</w:t>
      </w:r>
      <w:r>
        <w:rPr>
          <w:rFonts w:ascii="宋体" w:cs="宋体"/>
          <w:kern w:val="0"/>
          <w:sz w:val="24"/>
          <w:szCs w:val="24"/>
          <w:u w:val="single"/>
        </w:rPr>
        <w:t xml:space="preserve"> </w:t>
      </w:r>
      <w:r>
        <w:rPr>
          <w:rFonts w:hint="eastAsia" w:ascii="宋体" w:hAnsi="宋体" w:cs="宋体"/>
          <w:kern w:val="0"/>
          <w:sz w:val="24"/>
          <w:szCs w:val="24"/>
          <w:u w:val="single"/>
        </w:rPr>
        <w:t>壹仟元</w:t>
      </w:r>
      <w:r>
        <w:rPr>
          <w:rFonts w:hint="eastAsia" w:ascii="宋体" w:hAnsi="宋体" w:cs="宋体"/>
          <w:kern w:val="0"/>
          <w:sz w:val="24"/>
          <w:szCs w:val="24"/>
          <w:u w:val="double"/>
        </w:rPr>
        <w:t>整）。</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hint="eastAsia" w:ascii="宋体" w:hAnsi="宋体" w:cs="宋体"/>
          <w:kern w:val="0"/>
          <w:sz w:val="24"/>
          <w:szCs w:val="24"/>
          <w:u w:val="double"/>
        </w:rPr>
        <w:t>乙方不按上述约定履行的，甲方有权拒绝交付房屋和房屋权利凭证或履行合同约定的其他义务，乙方并应承担因此所致甲方损失。甲方或甲方认可的机构</w:t>
      </w:r>
      <w:r>
        <w:rPr>
          <w:rFonts w:ascii="宋体" w:hAnsi="宋体" w:cs="宋体"/>
          <w:kern w:val="0"/>
          <w:sz w:val="24"/>
          <w:szCs w:val="24"/>
          <w:u w:val="double"/>
        </w:rPr>
        <w:t>/</w:t>
      </w:r>
      <w:r>
        <w:rPr>
          <w:rFonts w:hint="eastAsia" w:ascii="宋体" w:hAnsi="宋体" w:cs="宋体"/>
          <w:kern w:val="0"/>
          <w:sz w:val="24"/>
          <w:szCs w:val="24"/>
          <w:u w:val="double"/>
        </w:rPr>
        <w:t>人员在代乙方办理该等手续过程中，如根据实际情况要求乙方补充提交有关资料，乙方在接到甲方或甲方认可的机构</w:t>
      </w:r>
      <w:r>
        <w:rPr>
          <w:rFonts w:ascii="宋体" w:hAnsi="宋体" w:cs="宋体"/>
          <w:kern w:val="0"/>
          <w:sz w:val="24"/>
          <w:szCs w:val="24"/>
          <w:u w:val="double"/>
        </w:rPr>
        <w:t>/</w:t>
      </w:r>
      <w:r>
        <w:rPr>
          <w:rFonts w:hint="eastAsia" w:ascii="宋体" w:hAnsi="宋体" w:cs="宋体"/>
          <w:kern w:val="0"/>
          <w:sz w:val="24"/>
          <w:szCs w:val="24"/>
          <w:u w:val="double"/>
        </w:rPr>
        <w:t>人员通知后</w:t>
      </w:r>
      <w:r>
        <w:rPr>
          <w:rFonts w:ascii="宋体" w:hAnsi="宋体" w:cs="宋体"/>
          <w:kern w:val="0"/>
          <w:sz w:val="24"/>
          <w:szCs w:val="24"/>
          <w:u w:val="double"/>
        </w:rPr>
        <w:t>7</w:t>
      </w:r>
      <w:r>
        <w:rPr>
          <w:rFonts w:hint="eastAsia" w:ascii="宋体" w:hAnsi="宋体" w:cs="宋体"/>
          <w:kern w:val="0"/>
          <w:sz w:val="24"/>
          <w:szCs w:val="24"/>
          <w:u w:val="double"/>
        </w:rPr>
        <w:t>日内未补充提交有关资料的，因此导致的产权证逾期办理的不利结果由乙方自行承担。</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3</w:t>
      </w:r>
      <w:r>
        <w:rPr>
          <w:rFonts w:hint="eastAsia" w:ascii="宋体" w:hAnsi="宋体" w:cs="宋体"/>
          <w:kern w:val="0"/>
          <w:sz w:val="24"/>
          <w:szCs w:val="24"/>
          <w:u w:val="double"/>
        </w:rPr>
        <w:t>、如乙方未在交付通知规定的交付之日向甲方或甲方认可的机构付清办理房屋所有权证书所需的包括但不限于契税、印花税、工本费、产权代办费等费用或提供办理房屋权属转移登记所需的资料的，甲方有权顺延办理该共有产权住房权属证书的期限，并不承担任何违约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b/>
          <w:bCs/>
          <w:kern w:val="0"/>
          <w:sz w:val="24"/>
          <w:szCs w:val="24"/>
          <w:u w:val="double"/>
        </w:rPr>
      </w:pPr>
      <w:r>
        <w:rPr>
          <w:rFonts w:hint="eastAsia" w:ascii="宋体" w:hAnsi="宋体" w:cs="宋体"/>
          <w:b/>
          <w:bCs/>
          <w:kern w:val="0"/>
          <w:sz w:val="24"/>
          <w:szCs w:val="24"/>
          <w:u w:val="double"/>
        </w:rPr>
        <w:t>九、关于本合同第十六条、第十八条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cs="宋体"/>
          <w:kern w:val="0"/>
          <w:sz w:val="24"/>
          <w:szCs w:val="24"/>
          <w:u w:val="double"/>
        </w:rPr>
        <w:t>1</w:t>
      </w:r>
      <w:r>
        <w:rPr>
          <w:rFonts w:hint="eastAsia" w:ascii="宋体" w:hAnsi="宋体" w:cs="宋体"/>
          <w:kern w:val="0"/>
          <w:sz w:val="24"/>
          <w:szCs w:val="24"/>
          <w:u w:val="double"/>
        </w:rPr>
        <w:t>、乙方委托甲方代交专项维修资金的，甲方应当自受托之日起</w:t>
      </w:r>
      <w:r>
        <w:rPr>
          <w:rFonts w:ascii="宋体" w:hAnsi="宋体" w:cs="宋体"/>
          <w:kern w:val="0"/>
          <w:sz w:val="24"/>
          <w:szCs w:val="24"/>
          <w:u w:val="double"/>
        </w:rPr>
        <w:t>720</w:t>
      </w:r>
      <w:r>
        <w:rPr>
          <w:rFonts w:hint="eastAsia" w:ascii="宋体" w:hAnsi="宋体" w:cs="宋体"/>
          <w:kern w:val="0"/>
          <w:sz w:val="24"/>
          <w:szCs w:val="24"/>
          <w:u w:val="double"/>
        </w:rPr>
        <w:t>日内，向乙方提交专项维修资金缴纳凭证。</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2</w:t>
      </w:r>
      <w:r>
        <w:rPr>
          <w:rFonts w:hint="eastAsia" w:ascii="宋体" w:hAnsi="宋体" w:cs="宋体"/>
          <w:kern w:val="0"/>
          <w:sz w:val="24"/>
          <w:szCs w:val="24"/>
          <w:u w:val="double"/>
        </w:rPr>
        <w:t>、如乙方采用按揭贷款方式支付购房款的，乙方同意委托甲方代交下列第（</w:t>
      </w:r>
      <w:r>
        <w:rPr>
          <w:rFonts w:ascii="宋体" w:hAnsi="宋体" w:cs="宋体"/>
          <w:kern w:val="0"/>
          <w:sz w:val="24"/>
          <w:szCs w:val="24"/>
          <w:u w:val="double"/>
        </w:rPr>
        <w:t>1</w:t>
      </w:r>
      <w:r>
        <w:rPr>
          <w:rFonts w:hint="eastAsia" w:ascii="宋体" w:hAnsi="宋体" w:cs="宋体"/>
          <w:kern w:val="0"/>
          <w:sz w:val="24"/>
          <w:szCs w:val="24"/>
          <w:u w:val="double"/>
        </w:rPr>
        <w:t>）、（</w:t>
      </w:r>
      <w:r>
        <w:rPr>
          <w:rFonts w:ascii="宋体" w:hAnsi="宋体" w:cs="宋体"/>
          <w:kern w:val="0"/>
          <w:sz w:val="24"/>
          <w:szCs w:val="24"/>
          <w:u w:val="double"/>
        </w:rPr>
        <w:t>2</w:t>
      </w:r>
      <w:r>
        <w:rPr>
          <w:rFonts w:hint="eastAsia" w:ascii="宋体" w:hAnsi="宋体" w:cs="宋体"/>
          <w:kern w:val="0"/>
          <w:sz w:val="24"/>
          <w:szCs w:val="24"/>
          <w:u w:val="double"/>
        </w:rPr>
        <w:t>）、（</w:t>
      </w:r>
      <w:r>
        <w:rPr>
          <w:rFonts w:ascii="宋体" w:hAnsi="宋体" w:cs="宋体"/>
          <w:kern w:val="0"/>
          <w:sz w:val="24"/>
          <w:szCs w:val="24"/>
          <w:u w:val="double"/>
        </w:rPr>
        <w:t>3</w:t>
      </w:r>
      <w:r>
        <w:rPr>
          <w:rFonts w:hint="eastAsia" w:ascii="宋体" w:hAnsi="宋体" w:cs="宋体"/>
          <w:kern w:val="0"/>
          <w:sz w:val="24"/>
          <w:szCs w:val="24"/>
          <w:u w:val="double"/>
        </w:rPr>
        <w:t>）种税费，并在接收该共有产权住房的同时将上述税费交给甲方。</w:t>
      </w:r>
      <w:r>
        <w:rPr>
          <w:rFonts w:ascii="宋体" w:hAnsi="宋体" w:cs="宋体"/>
          <w:kern w:val="0"/>
          <w:sz w:val="24"/>
          <w:szCs w:val="24"/>
          <w:u w:val="double"/>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hint="eastAsia" w:ascii="宋体" w:hAnsi="宋体" w:cs="宋体"/>
          <w:kern w:val="0"/>
          <w:sz w:val="24"/>
          <w:szCs w:val="24"/>
          <w:u w:val="double"/>
        </w:rPr>
        <w:t>（</w:t>
      </w:r>
      <w:r>
        <w:rPr>
          <w:rFonts w:ascii="宋体" w:hAnsi="宋体" w:cs="宋体"/>
          <w:kern w:val="0"/>
          <w:sz w:val="24"/>
          <w:szCs w:val="24"/>
          <w:u w:val="double"/>
        </w:rPr>
        <w:t>1</w:t>
      </w:r>
      <w:r>
        <w:rPr>
          <w:rFonts w:hint="eastAsia" w:ascii="宋体" w:hAnsi="宋体" w:cs="宋体"/>
          <w:kern w:val="0"/>
          <w:sz w:val="24"/>
          <w:szCs w:val="24"/>
          <w:u w:val="double"/>
        </w:rPr>
        <w:t>）专项维修资金；</w:t>
      </w:r>
      <w:r>
        <w:rPr>
          <w:rFonts w:ascii="宋体" w:hAnsi="宋体" w:cs="宋体"/>
          <w:kern w:val="0"/>
          <w:sz w:val="24"/>
          <w:szCs w:val="24"/>
          <w:u w:val="double"/>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hint="eastAsia" w:ascii="宋体" w:hAnsi="宋体" w:cs="宋体"/>
          <w:kern w:val="0"/>
          <w:sz w:val="24"/>
          <w:szCs w:val="24"/>
          <w:u w:val="double"/>
        </w:rPr>
        <w:t>（</w:t>
      </w:r>
      <w:r>
        <w:rPr>
          <w:rFonts w:ascii="宋体" w:hAnsi="宋体" w:cs="宋体"/>
          <w:kern w:val="0"/>
          <w:sz w:val="24"/>
          <w:szCs w:val="24"/>
          <w:u w:val="double"/>
        </w:rPr>
        <w:t>2</w:t>
      </w:r>
      <w:r>
        <w:rPr>
          <w:rFonts w:hint="eastAsia" w:ascii="宋体" w:hAnsi="宋体" w:cs="宋体"/>
          <w:kern w:val="0"/>
          <w:sz w:val="24"/>
          <w:szCs w:val="24"/>
          <w:u w:val="double"/>
        </w:rPr>
        <w:t>）契税；</w:t>
      </w:r>
      <w:r>
        <w:rPr>
          <w:rFonts w:ascii="宋体" w:hAnsi="宋体" w:cs="宋体"/>
          <w:kern w:val="0"/>
          <w:sz w:val="24"/>
          <w:szCs w:val="24"/>
          <w:u w:val="double"/>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cs="宋体"/>
          <w:b/>
          <w:bCs/>
          <w:kern w:val="0"/>
          <w:sz w:val="24"/>
          <w:szCs w:val="24"/>
        </w:rPr>
      </w:pPr>
      <w:r>
        <w:rPr>
          <w:rFonts w:hint="eastAsia" w:ascii="宋体" w:hAnsi="宋体" w:cs="宋体"/>
          <w:kern w:val="0"/>
          <w:sz w:val="24"/>
          <w:szCs w:val="24"/>
          <w:u w:val="double"/>
        </w:rPr>
        <w:t>（</w:t>
      </w:r>
      <w:r>
        <w:rPr>
          <w:rFonts w:ascii="宋体" w:hAnsi="宋体" w:cs="宋体"/>
          <w:kern w:val="0"/>
          <w:sz w:val="24"/>
          <w:szCs w:val="24"/>
          <w:u w:val="double"/>
        </w:rPr>
        <w:t>3</w:t>
      </w:r>
      <w:r>
        <w:rPr>
          <w:rFonts w:hint="eastAsia" w:ascii="宋体" w:hAnsi="宋体" w:cs="宋体"/>
          <w:kern w:val="0"/>
          <w:sz w:val="24"/>
          <w:szCs w:val="24"/>
          <w:u w:val="double"/>
        </w:rPr>
        <w:t>）办理产权手续需交纳的印花税、工本费，以及国家规定需要乙方交纳的其他税费。</w:t>
      </w:r>
      <w:r>
        <w:rPr>
          <w:rFonts w:ascii="宋体" w:cs="宋体"/>
          <w:b/>
          <w:bCs/>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hint="eastAsia" w:ascii="宋体" w:hAnsi="宋体" w:cs="宋体"/>
          <w:b/>
          <w:bCs/>
          <w:kern w:val="0"/>
          <w:sz w:val="24"/>
          <w:szCs w:val="24"/>
          <w:u w:val="double"/>
        </w:rPr>
        <w:t>※十、</w:t>
      </w:r>
      <w:r>
        <w:rPr>
          <w:rFonts w:hint="eastAsia" w:ascii="宋体" w:hAnsi="宋体" w:cs="宋体"/>
          <w:kern w:val="0"/>
          <w:sz w:val="24"/>
          <w:szCs w:val="24"/>
          <w:u w:val="double"/>
        </w:rPr>
        <w:t>甲方为全体业主提供服务或自行经营需要而在本项目建造的包括用作会所（若有）在内及其他的商业经营性用房、（地下）停车库（位）、库房和其他配套建筑设备设施均不包括在合同标的物范围内，不属于无偿使用的设施，也不属于乙方共同享有产权的共有、共用部分的建设设施，无论甲方是否办理产权登记，甲方保留上述设施的所有权（使用权）、土地使用权、管理和收益的权利。乙方如欲购买或使用该类设施，应与甲方另行签订协议。甲方按规定移交的物业服务用房的产权不属于甲方所有，亦不包含在本合同标的范围之内。</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hint="eastAsia" w:ascii="宋体" w:hAnsi="宋体" w:cs="宋体"/>
          <w:b/>
          <w:bCs/>
          <w:kern w:val="0"/>
          <w:sz w:val="24"/>
          <w:szCs w:val="24"/>
          <w:u w:val="double"/>
        </w:rPr>
        <w:t>※十一、</w:t>
      </w:r>
      <w:r>
        <w:rPr>
          <w:rFonts w:hint="eastAsia" w:ascii="宋体" w:hAnsi="宋体" w:cs="宋体"/>
          <w:kern w:val="0"/>
          <w:sz w:val="24"/>
          <w:szCs w:val="24"/>
          <w:u w:val="double"/>
        </w:rPr>
        <w:t>如遇下列特殊原因，除双方协商同意解除合同或变更合同外，甲方可据实顺延履行交付房屋等义务：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1</w:t>
      </w:r>
      <w:r>
        <w:rPr>
          <w:rFonts w:hint="eastAsia" w:ascii="宋体" w:hAnsi="宋体" w:cs="宋体"/>
          <w:kern w:val="0"/>
          <w:sz w:val="24"/>
          <w:szCs w:val="24"/>
          <w:u w:val="double"/>
        </w:rPr>
        <w:t>、遭遇自然灾害（包括但不限于六级以上大风、中雨以上、</w:t>
      </w:r>
      <w:r>
        <w:rPr>
          <w:rFonts w:ascii="宋体" w:hAnsi="宋体" w:cs="宋体"/>
          <w:kern w:val="0"/>
          <w:sz w:val="24"/>
          <w:szCs w:val="24"/>
          <w:u w:val="double"/>
        </w:rPr>
        <w:t>38</w:t>
      </w:r>
      <w:r>
        <w:rPr>
          <w:rFonts w:hint="eastAsia" w:ascii="宋体" w:hAnsi="宋体" w:cs="宋体"/>
          <w:kern w:val="0"/>
          <w:sz w:val="24"/>
          <w:szCs w:val="24"/>
          <w:u w:val="double"/>
        </w:rPr>
        <w:t>度及以上高温天气、火灾等）造成施工不能进行的；</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2</w:t>
      </w:r>
      <w:r>
        <w:rPr>
          <w:rFonts w:hint="eastAsia" w:ascii="宋体" w:hAnsi="宋体" w:cs="宋体"/>
          <w:kern w:val="0"/>
          <w:sz w:val="24"/>
          <w:szCs w:val="24"/>
          <w:u w:val="double"/>
        </w:rPr>
        <w:t>、因政府行政行为、政策法律变化及其它非甲方之人为干扰因素等（包括但不限于战争等类似军事行动、社会骚动、罢工、公共卫生事件、创卫、高考、大型会议、雾霾、限（断）电、水、管制、征用、规划变更或地方共建设施、配套设施建设）而造成施工调整或不能施工的；</w:t>
      </w:r>
      <w:r>
        <w:rPr>
          <w:rFonts w:ascii="宋体" w:hAnsi="宋体" w:cs="宋体"/>
          <w:kern w:val="0"/>
          <w:sz w:val="24"/>
          <w:szCs w:val="24"/>
          <w:u w:val="double"/>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3</w:t>
      </w:r>
      <w:r>
        <w:rPr>
          <w:rFonts w:hint="eastAsia" w:ascii="宋体" w:hAnsi="宋体" w:cs="宋体"/>
          <w:kern w:val="0"/>
          <w:sz w:val="24"/>
          <w:szCs w:val="24"/>
          <w:u w:val="double"/>
        </w:rPr>
        <w:t>、因法律、法规、国家政策的变更对验收标准和交付条件另有规定导致延期交付的；</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b/>
          <w:bCs/>
          <w:kern w:val="0"/>
          <w:sz w:val="24"/>
          <w:szCs w:val="24"/>
        </w:rPr>
        <w:t>十二、</w:t>
      </w:r>
      <w:r>
        <w:rPr>
          <w:rFonts w:hint="eastAsia" w:ascii="宋体" w:hAnsi="宋体" w:cs="宋体"/>
          <w:kern w:val="0"/>
          <w:sz w:val="24"/>
          <w:szCs w:val="24"/>
        </w:rPr>
        <w:t>本合同生效后，乙方不得以主动承担违约责任作为解除本合同的条件。非因甲方原因，乙方提出单方解除合同的，须征得甲方书面同意。若甲方同意解除合同的要求，乙方应向甲方支付违约金，违约金按总房款</w:t>
      </w:r>
      <w:r>
        <w:rPr>
          <w:rFonts w:ascii="宋体" w:hAnsi="宋体" w:cs="宋体"/>
          <w:kern w:val="0"/>
          <w:sz w:val="24"/>
          <w:szCs w:val="24"/>
        </w:rPr>
        <w:t>5%</w:t>
      </w:r>
      <w:r>
        <w:rPr>
          <w:rFonts w:hint="eastAsia" w:ascii="宋体" w:hAnsi="宋体" w:cs="宋体"/>
          <w:kern w:val="0"/>
          <w:sz w:val="24"/>
          <w:szCs w:val="24"/>
        </w:rPr>
        <w:t>计算。如甲方损失超出违约金，由乙方补足。在完成合同注销登记后，甲方扣除违约金和</w:t>
      </w:r>
      <w:r>
        <w:rPr>
          <w:rFonts w:ascii="宋体" w:hAnsi="宋体" w:cs="宋体"/>
          <w:kern w:val="0"/>
          <w:sz w:val="24"/>
          <w:szCs w:val="24"/>
        </w:rPr>
        <w:t>/</w:t>
      </w:r>
      <w:r>
        <w:rPr>
          <w:rFonts w:hint="eastAsia" w:ascii="宋体" w:hAnsi="宋体" w:cs="宋体"/>
          <w:kern w:val="0"/>
          <w:sz w:val="24"/>
          <w:szCs w:val="24"/>
        </w:rPr>
        <w:t>或赔偿金，退还乙方余款。</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b/>
          <w:bCs/>
          <w:kern w:val="0"/>
          <w:sz w:val="24"/>
          <w:szCs w:val="24"/>
        </w:rPr>
        <w:t>十三、</w:t>
      </w:r>
      <w:r>
        <w:rPr>
          <w:rFonts w:hint="eastAsia" w:ascii="宋体" w:hAnsi="宋体" w:cs="宋体"/>
          <w:kern w:val="0"/>
          <w:sz w:val="24"/>
          <w:szCs w:val="24"/>
        </w:rPr>
        <w:t>乙方保证其支付给甲方的所有购房款为其合法所有，不会被法院、公安或任何有权机关追溯。如因乙方已付购房款被有关机关追溯、查封、冻结或导致甲方丧失支配或产生其他风险，甲方有权立即解除本合同，收回该共有产权住房另行处置。由此造成的后果全部由乙方承担，且乙方应赔偿甲方损失。</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hint="eastAsia" w:ascii="宋体" w:hAnsi="宋体" w:cs="宋体"/>
          <w:b/>
          <w:bCs/>
          <w:kern w:val="0"/>
          <w:sz w:val="24"/>
          <w:szCs w:val="24"/>
          <w:u w:val="double"/>
        </w:rPr>
        <w:t>※十四、</w:t>
      </w:r>
      <w:r>
        <w:rPr>
          <w:rFonts w:hint="eastAsia" w:ascii="宋体" w:hAnsi="宋体" w:cs="宋体"/>
          <w:kern w:val="0"/>
          <w:sz w:val="24"/>
          <w:szCs w:val="24"/>
          <w:u w:val="double"/>
        </w:rPr>
        <w:t>甲方就项目整体规划的配套设施的交付，可根据开发实际进度待小区整体完工后交付。无论产权注明的房屋用途如何，甲方不承担除本合同约定的配套设施以外的任何义务。</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hint="eastAsia" w:ascii="宋体" w:hAnsi="宋体" w:cs="宋体"/>
          <w:b/>
          <w:bCs/>
          <w:kern w:val="0"/>
          <w:sz w:val="24"/>
          <w:szCs w:val="24"/>
          <w:u w:val="double"/>
        </w:rPr>
        <w:t>※十五</w:t>
      </w:r>
      <w:r>
        <w:rPr>
          <w:rFonts w:hint="eastAsia" w:ascii="宋体" w:hAnsi="宋体" w:cs="宋体"/>
          <w:kern w:val="0"/>
          <w:sz w:val="24"/>
          <w:szCs w:val="24"/>
          <w:u w:val="double"/>
        </w:rPr>
        <w:t>、该</w:t>
      </w:r>
      <w:r>
        <w:rPr>
          <w:rFonts w:hint="eastAsia" w:ascii="宋体" w:hAnsi="宋体" w:cs="宋体"/>
          <w:kern w:val="0"/>
          <w:sz w:val="24"/>
          <w:szCs w:val="24"/>
        </w:rPr>
        <w:t>共有产权住房</w:t>
      </w:r>
      <w:r>
        <w:rPr>
          <w:rFonts w:hint="eastAsia" w:ascii="宋体" w:hAnsi="宋体" w:cs="宋体"/>
          <w:kern w:val="0"/>
          <w:sz w:val="24"/>
          <w:szCs w:val="24"/>
          <w:u w:val="double"/>
        </w:rPr>
        <w:t>所在项目规划建设指标以政府职能部门审定的规划总平面图为准。乙方确认并同意甲方因合理设计效果需要或政府的要求而对项目各地块土地规划建设指标在整个项目内进行综合设计平衡，包括但不限于容积率、公建配套建筑、设备用房及其它公用设施设备等调整。</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十六、乙方应确保截止房屋交付日，不存在任何违反合同、本补充协议及按揭借款合同等所有与购买、交付该共有产权住房有关的协议条款的行为，并应于甲方交房书面通知规定的交房日前向甲方付清该共有产权住房所有应付房款及由甲方代收代缴费用（包括但不限于：专项维修资金、违约金和</w:t>
      </w:r>
      <w:r>
        <w:rPr>
          <w:rFonts w:ascii="宋体" w:hAnsi="宋体" w:cs="宋体"/>
          <w:kern w:val="0"/>
          <w:sz w:val="24"/>
          <w:szCs w:val="24"/>
        </w:rPr>
        <w:t>/</w:t>
      </w:r>
      <w:r>
        <w:rPr>
          <w:rFonts w:hint="eastAsia" w:ascii="宋体" w:hAnsi="宋体" w:cs="宋体"/>
          <w:kern w:val="0"/>
          <w:sz w:val="24"/>
          <w:szCs w:val="24"/>
        </w:rPr>
        <w:t>或赔偿金、契税、印花税、产权代办费等应由乙方承担的费用），否则甲方有权拒绝交付共有产权住房或履行合同约定的其他义务（同样适用于乙方逾期支付按揭贷款的情形），且不承担任何逾期交付的责任，但该共有产权住房涉及的费用、风险、责任等自甲方通知的交房日首日起由乙方承担。</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hint="eastAsia" w:ascii="宋体" w:hAnsi="宋体" w:cs="宋体"/>
          <w:b/>
          <w:bCs/>
          <w:kern w:val="0"/>
          <w:sz w:val="24"/>
          <w:szCs w:val="24"/>
        </w:rPr>
        <w:t>※十七</w:t>
      </w:r>
      <w:r>
        <w:rPr>
          <w:rFonts w:hint="eastAsia" w:ascii="宋体" w:hAnsi="宋体" w:cs="宋体"/>
          <w:kern w:val="0"/>
          <w:sz w:val="24"/>
          <w:szCs w:val="24"/>
          <w:u w:val="double"/>
        </w:rPr>
        <w:t>、乙方确认知悉国家、该共有产权住房所在地方各级人民政府及相关职能部门关于个人及家庭购房的一切资格、条件的审查要求（包括但不限于乙方身份、国籍、户籍、家庭成员名下的房屋面积、套数以及异地、境外购房等资格、条件等）的全部禁止性、限定性政策规定，并理解和接受国家、地方各级人民政府及相关职能部门对上述政策规定的不时调整和变动。无论何时，乙方均保证不属于禁止性、限定性政策法规不允许或限制购买的认购人</w:t>
      </w:r>
      <w:r>
        <w:rPr>
          <w:rFonts w:ascii="宋体" w:hAnsi="宋体" w:cs="宋体"/>
          <w:kern w:val="0"/>
          <w:sz w:val="24"/>
          <w:szCs w:val="24"/>
          <w:u w:val="double"/>
        </w:rPr>
        <w:t>/</w:t>
      </w:r>
      <w:r>
        <w:rPr>
          <w:rFonts w:hint="eastAsia" w:ascii="宋体" w:hAnsi="宋体" w:cs="宋体"/>
          <w:kern w:val="0"/>
          <w:sz w:val="24"/>
          <w:szCs w:val="24"/>
          <w:u w:val="double"/>
        </w:rPr>
        <w:t>乙方情形。乙方对上述事项承担全部及独立保证责任</w:t>
      </w:r>
      <w:r>
        <w:rPr>
          <w:rFonts w:ascii="宋体" w:hAnsi="宋体" w:cs="宋体"/>
          <w:kern w:val="0"/>
          <w:sz w:val="24"/>
          <w:szCs w:val="24"/>
          <w:u w:val="double"/>
        </w:rPr>
        <w:t>,</w:t>
      </w:r>
      <w:r>
        <w:rPr>
          <w:rFonts w:hint="eastAsia" w:ascii="宋体" w:hAnsi="宋体" w:cs="宋体"/>
          <w:kern w:val="0"/>
          <w:sz w:val="24"/>
          <w:szCs w:val="24"/>
          <w:u w:val="double"/>
        </w:rPr>
        <w:t>并愿意承担因此所致一切责任后果。</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b/>
          <w:bCs/>
          <w:kern w:val="0"/>
          <w:sz w:val="24"/>
          <w:szCs w:val="24"/>
        </w:rPr>
        <w:t>十八</w:t>
      </w:r>
      <w:r>
        <w:rPr>
          <w:rFonts w:hint="eastAsia" w:ascii="宋体" w:hAnsi="宋体" w:cs="宋体"/>
          <w:kern w:val="0"/>
          <w:sz w:val="24"/>
          <w:szCs w:val="24"/>
        </w:rPr>
        <w:t>、本合同签署时，乙方已详阅《北京市前期物业服务合同》及《业主临时管理规约》，并承诺将严格遵守《北京市前期物业服务合同》及《业主临时管理规约》的内容。</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b/>
          <w:bCs/>
          <w:kern w:val="0"/>
          <w:sz w:val="24"/>
          <w:szCs w:val="24"/>
        </w:rPr>
        <w:t>十九</w:t>
      </w:r>
      <w:r>
        <w:rPr>
          <w:rFonts w:hint="eastAsia" w:ascii="宋体" w:hAnsi="宋体" w:cs="宋体"/>
          <w:kern w:val="0"/>
          <w:sz w:val="24"/>
          <w:szCs w:val="24"/>
        </w:rPr>
        <w:t>、在不影响乙方正常使用该共有产权住房的前提下</w:t>
      </w:r>
      <w:r>
        <w:rPr>
          <w:rFonts w:ascii="宋体" w:hAnsi="宋体" w:cs="宋体"/>
          <w:kern w:val="0"/>
          <w:sz w:val="24"/>
          <w:szCs w:val="24"/>
        </w:rPr>
        <w:t>,</w:t>
      </w:r>
      <w:r>
        <w:rPr>
          <w:rFonts w:hint="eastAsia" w:ascii="宋体" w:hAnsi="宋体" w:cs="宋体"/>
          <w:kern w:val="0"/>
          <w:sz w:val="24"/>
          <w:szCs w:val="24"/>
        </w:rPr>
        <w:t>甲方有权无偿在本小区或该共有产权住房所在楼宇的公共部位设置企业或项目标识</w:t>
      </w:r>
      <w:r>
        <w:rPr>
          <w:rFonts w:ascii="宋体" w:hAnsi="宋体" w:cs="宋体"/>
          <w:kern w:val="0"/>
          <w:sz w:val="24"/>
          <w:szCs w:val="24"/>
        </w:rPr>
        <w:t>,</w:t>
      </w:r>
      <w:r>
        <w:rPr>
          <w:rFonts w:hint="eastAsia" w:ascii="宋体" w:hAnsi="宋体" w:cs="宋体"/>
          <w:kern w:val="0"/>
          <w:sz w:val="24"/>
          <w:szCs w:val="24"/>
        </w:rPr>
        <w:t>乙方不持异议。标识的内容和形式包括但不限于甲方和其关联企业对产品介绍或企业形象宣传等所制作的广告牌、霓虹灯、彩旗、横幅等合法的宣传形式。</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hint="eastAsia" w:ascii="宋体" w:hAnsi="宋体" w:cs="宋体"/>
          <w:b/>
          <w:bCs/>
          <w:kern w:val="0"/>
          <w:sz w:val="24"/>
          <w:szCs w:val="24"/>
          <w:u w:val="double"/>
        </w:rPr>
        <w:t>※二十</w:t>
      </w:r>
      <w:r>
        <w:rPr>
          <w:rFonts w:hint="eastAsia" w:ascii="宋体" w:hAnsi="宋体" w:cs="宋体"/>
          <w:kern w:val="0"/>
          <w:sz w:val="24"/>
          <w:szCs w:val="24"/>
          <w:u w:val="double"/>
        </w:rPr>
        <w:t>、未经甲方书面允诺之任何条款，对合同各方当事人均不具有约束力。该</w:t>
      </w:r>
      <w:r>
        <w:rPr>
          <w:rFonts w:hint="eastAsia" w:ascii="宋体" w:hAnsi="宋体" w:cs="宋体"/>
          <w:kern w:val="0"/>
          <w:sz w:val="24"/>
          <w:szCs w:val="24"/>
        </w:rPr>
        <w:t>共有产权住房</w:t>
      </w:r>
      <w:r>
        <w:rPr>
          <w:rFonts w:hint="eastAsia" w:ascii="宋体" w:hAnsi="宋体" w:cs="宋体"/>
          <w:kern w:val="0"/>
          <w:sz w:val="24"/>
          <w:szCs w:val="24"/>
          <w:u w:val="double"/>
        </w:rPr>
        <w:t>的交付标准和条件以本合同约定为准，本合同未作约定的，以该共有产权住房交付时现状为准。甲方的广告、宣传材料、模型、展示版、规划设计效果图、楼书、沙盘、任何口头介绍、解释（包括但不限于照片、录像、录音等）及互联网上的信息及其他宣传资料仅供参考，不构成买卖合同的组成部分，乙方不得已以上宣传资料内容为由追究甲方责任。</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hint="eastAsia" w:ascii="宋体" w:hAnsi="宋体" w:cs="宋体"/>
          <w:kern w:val="0"/>
          <w:sz w:val="24"/>
          <w:szCs w:val="24"/>
          <w:u w:val="double"/>
        </w:rPr>
        <w:t>签署本合同之前</w:t>
      </w:r>
      <w:r>
        <w:rPr>
          <w:rFonts w:ascii="宋体" w:hAnsi="宋体" w:cs="宋体"/>
          <w:kern w:val="0"/>
          <w:sz w:val="24"/>
          <w:szCs w:val="24"/>
          <w:u w:val="double"/>
        </w:rPr>
        <w:t>,</w:t>
      </w:r>
      <w:r>
        <w:rPr>
          <w:rFonts w:hint="eastAsia" w:ascii="宋体" w:hAnsi="宋体" w:cs="宋体"/>
          <w:kern w:val="0"/>
          <w:sz w:val="24"/>
          <w:szCs w:val="24"/>
          <w:u w:val="double"/>
        </w:rPr>
        <w:t>合同双方当事人就该共有产权住房已签署的任何协议∕文件</w:t>
      </w:r>
      <w:r>
        <w:rPr>
          <w:rFonts w:ascii="宋体" w:hAnsi="宋体" w:cs="宋体"/>
          <w:kern w:val="0"/>
          <w:sz w:val="24"/>
          <w:szCs w:val="24"/>
          <w:u w:val="double"/>
        </w:rPr>
        <w:t>,</w:t>
      </w:r>
      <w:r>
        <w:rPr>
          <w:rFonts w:hint="eastAsia" w:ascii="宋体" w:hAnsi="宋体" w:cs="宋体"/>
          <w:kern w:val="0"/>
          <w:sz w:val="24"/>
          <w:szCs w:val="24"/>
          <w:u w:val="double"/>
        </w:rPr>
        <w:t>包括但不限于《认购书》、《定制开发协议》等，于本合同签署之后自动失效，双方权利义务关系以本合同约定为准。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二十一、本合同一方向另一方送达任何文件、回复及其他任何联系，须采用书面形式，并应采用挂号信邮寄或邮政特快专递或直接送达或本合同补充协议约定的方式送达。送达地址为本合同约定的住所（址）或另一方以本条所述方式通知变更后的住所（址）</w:t>
      </w:r>
      <w:r>
        <w:rPr>
          <w:rFonts w:ascii="宋体" w:hAnsi="宋体" w:cs="宋体"/>
          <w:kern w:val="0"/>
          <w:sz w:val="24"/>
          <w:szCs w:val="24"/>
        </w:rPr>
        <w:t>&lt;</w:t>
      </w:r>
      <w:r>
        <w:rPr>
          <w:rFonts w:hint="eastAsia" w:ascii="宋体" w:hAnsi="宋体" w:cs="宋体"/>
          <w:kern w:val="0"/>
          <w:sz w:val="24"/>
          <w:szCs w:val="24"/>
        </w:rPr>
        <w:t>住所（址）变更方因未通知另一方变更后的住所（址），需承担因文件、回复及其他任何联系送达不能的责任</w:t>
      </w:r>
      <w:r>
        <w:rPr>
          <w:rFonts w:ascii="宋体" w:hAnsi="宋体" w:cs="宋体"/>
          <w:kern w:val="0"/>
          <w:sz w:val="24"/>
          <w:szCs w:val="24"/>
        </w:rPr>
        <w:t>&gt;</w:t>
      </w:r>
      <w:r>
        <w:rPr>
          <w:rFonts w:hint="eastAsia" w:ascii="宋体" w:hAnsi="宋体" w:cs="宋体"/>
          <w:kern w:val="0"/>
          <w:sz w:val="24"/>
          <w:szCs w:val="24"/>
        </w:rPr>
        <w:t>。送达以挂号信邮寄或邮政</w:t>
      </w:r>
      <w:r>
        <w:rPr>
          <w:rFonts w:ascii="宋体" w:hAnsi="宋体" w:cs="宋体"/>
          <w:kern w:val="0"/>
          <w:sz w:val="24"/>
          <w:szCs w:val="24"/>
        </w:rPr>
        <w:t xml:space="preserve"> </w:t>
      </w:r>
      <w:r>
        <w:rPr>
          <w:rFonts w:hint="eastAsia" w:ascii="宋体" w:hAnsi="宋体" w:cs="宋体"/>
          <w:kern w:val="0"/>
          <w:sz w:val="24"/>
          <w:szCs w:val="24"/>
        </w:rPr>
        <w:t>特快专递的，投邮（以寄送人投邮时收件回执邮戳为准）后</w:t>
      </w:r>
      <w:r>
        <w:rPr>
          <w:rFonts w:ascii="宋体" w:hAnsi="宋体" w:cs="宋体"/>
          <w:kern w:val="0"/>
          <w:sz w:val="24"/>
          <w:szCs w:val="24"/>
        </w:rPr>
        <w:t>2</w:t>
      </w:r>
      <w:r>
        <w:rPr>
          <w:rFonts w:hint="eastAsia" w:ascii="宋体" w:hAnsi="宋体" w:cs="宋体"/>
          <w:kern w:val="0"/>
          <w:sz w:val="24"/>
          <w:szCs w:val="24"/>
        </w:rPr>
        <w:t>天视为送达。直接送达的，另一方或另一方代理人签收时视为已送达。若乙方为多人时，乙方同意甲方向其中任何一人进行送达，即视为向乙方全体进行送达。</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乙方同意甲方根据本合同约定书面通知乙方的行为可直接采取挂号信、邮政特快专递邮寄、直接送达、登报告示或在甲方售楼处张贴公告或报纸公告等形式；直接送达根据本合同及本补充条款约定视为送达之日、公告张贴于甲方售楼处或公告登载于报纸之日起</w:t>
      </w:r>
      <w:r>
        <w:rPr>
          <w:rFonts w:ascii="宋体" w:hAnsi="宋体" w:cs="宋体"/>
          <w:kern w:val="0"/>
          <w:sz w:val="24"/>
          <w:szCs w:val="24"/>
        </w:rPr>
        <w:t>20</w:t>
      </w:r>
      <w:r>
        <w:rPr>
          <w:rFonts w:hint="eastAsia" w:ascii="宋体" w:hAnsi="宋体" w:cs="宋体"/>
          <w:kern w:val="0"/>
          <w:sz w:val="24"/>
          <w:szCs w:val="24"/>
        </w:rPr>
        <w:t>日后为甲方已书面通知并到达乙方之日，乙方不得以未实际见到公告等理由向甲方提出异议或追究甲方未书面通知之责任。</w:t>
      </w:r>
      <w:r>
        <w:rPr>
          <w:rFonts w:ascii="宋体" w:hAnsi="宋体" w:cs="宋体"/>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hint="eastAsia" w:ascii="宋体" w:hAnsi="宋体" w:cs="宋体"/>
          <w:kern w:val="0"/>
          <w:sz w:val="24"/>
          <w:szCs w:val="24"/>
        </w:rPr>
        <w:t>※二十二、《北京市共有产权住房现房买卖合同》上印刷、手写、加注的内容与本合</w:t>
      </w:r>
      <w:r>
        <w:rPr>
          <w:rFonts w:hint="eastAsia" w:ascii="宋体" w:hAnsi="宋体" w:cs="宋体"/>
          <w:kern w:val="0"/>
          <w:sz w:val="24"/>
          <w:szCs w:val="24"/>
          <w:u w:val="double"/>
        </w:rPr>
        <w:t>同补充协议中约定的内容不一致的，以本补充协议的内容为准。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cs="宋体"/>
          <w:kern w:val="0"/>
          <w:sz w:val="24"/>
          <w:szCs w:val="24"/>
          <w:u w:val="double"/>
        </w:rPr>
      </w:pPr>
      <w:r>
        <w:rPr>
          <w:rFonts w:hint="eastAsia" w:ascii="宋体" w:hAnsi="宋体" w:cs="宋体"/>
          <w:b/>
          <w:bCs/>
          <w:kern w:val="0"/>
          <w:sz w:val="24"/>
          <w:szCs w:val="24"/>
          <w:u w:val="double"/>
        </w:rPr>
        <w:t>※二十三</w:t>
      </w:r>
      <w:r>
        <w:rPr>
          <w:rFonts w:hint="eastAsia" w:ascii="宋体" w:hAnsi="宋体" w:cs="宋体"/>
          <w:kern w:val="0"/>
          <w:sz w:val="24"/>
          <w:szCs w:val="24"/>
          <w:u w:val="double"/>
        </w:rPr>
        <w:t>、</w:t>
      </w:r>
      <w:r>
        <w:rPr>
          <w:rFonts w:hint="eastAsia" w:ascii="宋体" w:hAnsi="宋体" w:cs="宋体"/>
          <w:b/>
          <w:bCs/>
          <w:kern w:val="0"/>
          <w:sz w:val="24"/>
          <w:szCs w:val="24"/>
          <w:u w:val="double"/>
        </w:rPr>
        <w:t>乙方确认，已经认真阅读买卖合同及其附件，理解其含义，甲方已经提示乙方买卖合同及其附件对双方权利义务的特别约定，包括可能减轻、免除买卖双方任何一方责任或减少、排除买卖双方任何一方权利或已经加注“※”、“</w:t>
      </w:r>
      <w:r>
        <w:rPr>
          <w:rFonts w:ascii="宋体" w:hAnsi="宋体" w:cs="宋体"/>
          <w:b/>
          <w:bCs/>
          <w:kern w:val="0"/>
          <w:sz w:val="24"/>
          <w:szCs w:val="24"/>
          <w:u w:val="double"/>
        </w:rPr>
        <w:t>*</w:t>
      </w:r>
      <w:r>
        <w:rPr>
          <w:rFonts w:hint="eastAsia" w:ascii="宋体" w:hAnsi="宋体" w:cs="宋体"/>
          <w:b/>
          <w:bCs/>
          <w:kern w:val="0"/>
          <w:sz w:val="24"/>
          <w:szCs w:val="24"/>
          <w:u w:val="double"/>
        </w:rPr>
        <w:t>”的条款等，并应乙方的要求对买卖合同及其附件作了相应说明，乙方理解这些约定并自愿签署。</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cs="宋体"/>
          <w:kern w:val="0"/>
          <w:sz w:val="24"/>
          <w:szCs w:val="24"/>
          <w:u w:val="double"/>
        </w:rPr>
      </w:pPr>
      <w:r>
        <w:rPr>
          <w:rFonts w:hint="eastAsia" w:ascii="宋体" w:hAnsi="宋体" w:cs="宋体"/>
          <w:b/>
          <w:bCs/>
          <w:kern w:val="0"/>
          <w:sz w:val="24"/>
          <w:szCs w:val="24"/>
          <w:u w:val="double"/>
        </w:rPr>
        <w:t>※二十四</w:t>
      </w:r>
      <w:r>
        <w:rPr>
          <w:rFonts w:hint="eastAsia" w:ascii="宋体" w:hAnsi="宋体" w:cs="宋体"/>
          <w:kern w:val="0"/>
          <w:sz w:val="24"/>
          <w:szCs w:val="24"/>
          <w:u w:val="double"/>
        </w:rPr>
        <w:t>、</w:t>
      </w:r>
      <w:r>
        <w:rPr>
          <w:rFonts w:ascii="宋体" w:cs="宋体"/>
          <w:b/>
          <w:bCs/>
          <w:kern w:val="0"/>
          <w:sz w:val="24"/>
          <w:szCs w:val="24"/>
          <w:u w:val="double"/>
        </w:rPr>
        <w:t>1</w:t>
      </w:r>
      <w:r>
        <w:rPr>
          <w:rFonts w:hint="eastAsia" w:ascii="宋体" w:hAnsi="宋体" w:cs="宋体"/>
          <w:b/>
          <w:bCs/>
          <w:kern w:val="0"/>
          <w:sz w:val="24"/>
          <w:szCs w:val="24"/>
          <w:u w:val="double"/>
        </w:rPr>
        <w:t>、甲方在相关宣传文件资料中所示之该共有产权住房所在项目的经营规划业态功能为综合性表述，其不表示该项目任何一共有产权住房均具备宣传规划之所有经营业态功能，具体的该共有产权住房经营业态功能应根据该共有产权住房规划功能及甲方委托的物业管理和</w:t>
      </w:r>
      <w:r>
        <w:rPr>
          <w:rFonts w:ascii="宋体" w:hAnsi="宋体" w:cs="宋体"/>
          <w:b/>
          <w:bCs/>
          <w:kern w:val="0"/>
          <w:sz w:val="24"/>
          <w:szCs w:val="24"/>
          <w:u w:val="double"/>
        </w:rPr>
        <w:t>/</w:t>
      </w:r>
      <w:r>
        <w:rPr>
          <w:rFonts w:hint="eastAsia" w:ascii="宋体" w:hAnsi="宋体" w:cs="宋体"/>
          <w:b/>
          <w:bCs/>
          <w:kern w:val="0"/>
          <w:sz w:val="24"/>
          <w:szCs w:val="24"/>
          <w:u w:val="double"/>
        </w:rPr>
        <w:t>或商业管理企业对于该共有产权住房所在项目商业物业运营的统一规定及政府发布的有关商业物业经营管理的各项规定予以使用和执行，对此乙方不持异议。</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cs="宋体"/>
          <w:kern w:val="0"/>
          <w:sz w:val="24"/>
          <w:szCs w:val="24"/>
          <w:u w:val="double"/>
        </w:rPr>
        <w:t>2</w:t>
      </w:r>
      <w:r>
        <w:rPr>
          <w:rFonts w:hint="eastAsia" w:ascii="宋体" w:hAnsi="宋体" w:cs="宋体"/>
          <w:kern w:val="0"/>
          <w:sz w:val="24"/>
          <w:szCs w:val="24"/>
          <w:u w:val="double"/>
        </w:rPr>
        <w:t>、乙方在经营或租赁他人经营该共有产权住房时，应自行申请办理相关的经营审批许可手续并承担相应责任；甲方不对乙方或其他人经营该共有产权住房之商业业态能否取得相关行政部门审批许可承担任何责任。</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84" w:lineRule="auto"/>
        <w:ind w:firstLine="602"/>
        <w:rPr>
          <w:rFonts w:ascii="宋体" w:hAnsi="宋体" w:cs="宋体"/>
          <w:b/>
          <w:bCs/>
          <w:kern w:val="0"/>
          <w:sz w:val="24"/>
          <w:szCs w:val="24"/>
          <w:u w:val="double"/>
        </w:rPr>
      </w:pPr>
      <w:r>
        <w:rPr>
          <w:rFonts w:hint="eastAsia" w:ascii="宋体" w:hAnsi="宋体" w:cs="宋体"/>
          <w:b/>
          <w:bCs/>
          <w:kern w:val="0"/>
          <w:sz w:val="24"/>
          <w:szCs w:val="24"/>
        </w:rPr>
        <w:t>※二十五</w:t>
      </w:r>
      <w:r>
        <w:rPr>
          <w:rFonts w:hint="eastAsia" w:ascii="宋体" w:hAnsi="宋体" w:cs="宋体"/>
          <w:b/>
          <w:bCs/>
          <w:kern w:val="0"/>
          <w:sz w:val="24"/>
          <w:szCs w:val="24"/>
          <w:u w:val="double"/>
        </w:rPr>
        <w:t>、关于合同解除的补充约定</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84" w:lineRule="auto"/>
        <w:ind w:firstLine="482"/>
        <w:rPr>
          <w:rFonts w:ascii="宋体" w:hAnsi="宋体" w:cs="宋体"/>
          <w:b/>
          <w:bCs/>
          <w:kern w:val="0"/>
          <w:sz w:val="24"/>
          <w:szCs w:val="24"/>
          <w:u w:val="double"/>
        </w:rPr>
      </w:pPr>
      <w:r>
        <w:rPr>
          <w:rFonts w:ascii="宋体" w:hAnsi="宋体" w:cs="宋体"/>
          <w:b/>
          <w:bCs/>
          <w:kern w:val="0"/>
          <w:sz w:val="24"/>
          <w:szCs w:val="24"/>
          <w:u w:val="double"/>
        </w:rPr>
        <w:t>1</w:t>
      </w:r>
      <w:r>
        <w:rPr>
          <w:rFonts w:hint="eastAsia" w:ascii="宋体" w:hAnsi="宋体" w:cs="宋体"/>
          <w:b/>
          <w:bCs/>
          <w:kern w:val="0"/>
          <w:sz w:val="24"/>
          <w:szCs w:val="24"/>
          <w:u w:val="double"/>
        </w:rPr>
        <w:t>、若因乙方原因导致本合同解除，则双方同意按以下方式处理：本合同解除前，甲方已经实际支付的全部交易税费均由乙方承担，乙方须向甲方支付相当于本合同约定的房屋总价款</w:t>
      </w:r>
      <w:r>
        <w:rPr>
          <w:rFonts w:ascii="宋体" w:hAnsi="宋体" w:cs="宋体"/>
          <w:b/>
          <w:bCs/>
          <w:kern w:val="0"/>
          <w:sz w:val="24"/>
          <w:szCs w:val="24"/>
          <w:u w:val="double"/>
        </w:rPr>
        <w:t>5</w:t>
      </w:r>
      <w:r>
        <w:rPr>
          <w:rFonts w:hint="eastAsia" w:ascii="宋体" w:hAnsi="宋体" w:cs="宋体"/>
          <w:b/>
          <w:bCs/>
          <w:kern w:val="0"/>
          <w:sz w:val="24"/>
          <w:szCs w:val="24"/>
          <w:u w:val="double"/>
        </w:rPr>
        <w:t>％的违约金。甲方有权在退还乙方购房款（不计利息）前将上述税费、违约金先行予以扣除。</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84" w:lineRule="auto"/>
        <w:ind w:firstLine="480"/>
        <w:rPr>
          <w:rFonts w:ascii="宋体" w:cs="宋体"/>
          <w:kern w:val="0"/>
          <w:sz w:val="24"/>
          <w:szCs w:val="24"/>
          <w:u w:val="double"/>
        </w:rPr>
      </w:pPr>
      <w:r>
        <w:rPr>
          <w:rFonts w:ascii="宋体" w:cs="宋体"/>
          <w:kern w:val="0"/>
          <w:sz w:val="24"/>
          <w:szCs w:val="24"/>
          <w:u w:val="double"/>
        </w:rPr>
        <w:t>2</w:t>
      </w:r>
      <w:r>
        <w:rPr>
          <w:rFonts w:hint="eastAsia" w:ascii="宋体" w:hAnsi="宋体" w:cs="宋体"/>
          <w:kern w:val="0"/>
          <w:sz w:val="24"/>
          <w:szCs w:val="24"/>
          <w:u w:val="double"/>
        </w:rPr>
        <w:t>、</w:t>
      </w:r>
      <w:r>
        <w:rPr>
          <w:rFonts w:hint="eastAsia" w:ascii="宋体" w:hAnsi="宋体" w:cs="宋体"/>
          <w:b/>
          <w:bCs/>
          <w:kern w:val="0"/>
          <w:sz w:val="24"/>
          <w:szCs w:val="24"/>
          <w:u w:val="double"/>
        </w:rPr>
        <w:t>因乙方原因导致本合同解除，且需到合同备案管理机关办理相关解除手续的，乙方应自甲方发出《解除合同通知》之日起</w:t>
      </w:r>
      <w:r>
        <w:rPr>
          <w:rFonts w:ascii="宋体" w:hAnsi="宋体" w:cs="宋体"/>
          <w:b/>
          <w:bCs/>
          <w:kern w:val="0"/>
          <w:sz w:val="24"/>
          <w:szCs w:val="24"/>
          <w:u w:val="double"/>
        </w:rPr>
        <w:t>10</w:t>
      </w:r>
      <w:r>
        <w:rPr>
          <w:rFonts w:hint="eastAsia" w:ascii="宋体" w:hAnsi="宋体" w:cs="宋体"/>
          <w:b/>
          <w:bCs/>
          <w:kern w:val="0"/>
          <w:sz w:val="24"/>
          <w:szCs w:val="24"/>
          <w:u w:val="double"/>
        </w:rPr>
        <w:t>日内配合甲方办理相关解除手续，甲方自乙方配合办理完毕前述解除手续后</w:t>
      </w:r>
      <w:r>
        <w:rPr>
          <w:rFonts w:ascii="宋体" w:hAnsi="宋体" w:cs="宋体"/>
          <w:b/>
          <w:bCs/>
          <w:kern w:val="0"/>
          <w:sz w:val="24"/>
          <w:szCs w:val="24"/>
          <w:u w:val="double"/>
        </w:rPr>
        <w:t>90</w:t>
      </w:r>
      <w:r>
        <w:rPr>
          <w:rFonts w:hint="eastAsia" w:ascii="宋体" w:hAnsi="宋体" w:cs="宋体"/>
          <w:b/>
          <w:bCs/>
          <w:kern w:val="0"/>
          <w:sz w:val="24"/>
          <w:szCs w:val="24"/>
          <w:u w:val="double"/>
        </w:rPr>
        <w:t>日内向乙方退还各种应退还款项；若乙方在前述期限内未能配合甲方办理相关解除手续的，则乙方每延迟一日需向甲方支付相当于全部房价款的万分之三的违约金。甲方有权在依前述约定退还乙方已付房价款时将此违约金同其他应扣除款项一并扣除。</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84" w:lineRule="auto"/>
        <w:ind w:firstLine="480"/>
        <w:rPr>
          <w:rFonts w:ascii="宋体" w:hAnsi="宋体" w:cs="宋体"/>
          <w:kern w:val="0"/>
          <w:sz w:val="24"/>
          <w:szCs w:val="24"/>
          <w:u w:val="double"/>
        </w:rPr>
      </w:pPr>
      <w:r>
        <w:rPr>
          <w:rFonts w:ascii="宋体" w:cs="宋体"/>
          <w:kern w:val="0"/>
          <w:sz w:val="24"/>
          <w:szCs w:val="24"/>
          <w:u w:val="double"/>
        </w:rPr>
        <w:t>3</w:t>
      </w:r>
      <w:r>
        <w:rPr>
          <w:rFonts w:hint="eastAsia" w:ascii="宋体" w:hAnsi="宋体" w:cs="宋体"/>
          <w:kern w:val="0"/>
          <w:sz w:val="24"/>
          <w:szCs w:val="24"/>
          <w:u w:val="double"/>
        </w:rPr>
        <w:t>、房屋交付后，因乙方原因导致本合同解除的，乙方必须腾退房屋。乙方应当在甲方发出《腾退房屋通知》之日起</w:t>
      </w:r>
      <w:r>
        <w:rPr>
          <w:rFonts w:ascii="宋体" w:hAnsi="宋体" w:cs="宋体"/>
          <w:kern w:val="0"/>
          <w:sz w:val="24"/>
          <w:szCs w:val="24"/>
          <w:u w:val="double"/>
        </w:rPr>
        <w:t>15</w:t>
      </w:r>
      <w:r>
        <w:rPr>
          <w:rFonts w:hint="eastAsia" w:ascii="宋体" w:hAnsi="宋体" w:cs="宋体"/>
          <w:kern w:val="0"/>
          <w:sz w:val="24"/>
          <w:szCs w:val="24"/>
          <w:u w:val="double"/>
        </w:rPr>
        <w:t>日内将房屋恢复原状，即将房屋的状况恢复到甲方交付给乙方时的状况；若乙方在上述期限内不能将房屋恢复原状并腾退给甲方，则乙方每延迟一日需向甲方支付相当于全部房价款的万分之贰的违约金。乙方还应向甲方按月支付当地市场租金标准房屋使用费（不足一月，按实际天数计算），前述房屋使用费自房屋交付之日起计算，至乙方按照前述约定腾退房屋并将房屋恢复原状之日止。甲方有权在依前述约定退还乙方已付房价款时将此违约金同其他应扣除款项一并扣除。</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84" w:lineRule="auto"/>
        <w:ind w:firstLine="480"/>
        <w:rPr>
          <w:rFonts w:ascii="宋体" w:hAnsi="宋体" w:cs="宋体"/>
          <w:kern w:val="0"/>
          <w:sz w:val="24"/>
          <w:szCs w:val="24"/>
          <w:u w:val="double"/>
        </w:rPr>
      </w:pPr>
      <w:r>
        <w:rPr>
          <w:rFonts w:ascii="宋体" w:hAnsi="宋体" w:cs="宋体"/>
          <w:kern w:val="0"/>
          <w:sz w:val="24"/>
          <w:szCs w:val="24"/>
          <w:u w:val="double"/>
        </w:rPr>
        <w:t>4</w:t>
      </w:r>
      <w:r>
        <w:rPr>
          <w:rFonts w:hint="eastAsia" w:ascii="宋体" w:hAnsi="宋体" w:cs="宋体"/>
          <w:kern w:val="0"/>
          <w:sz w:val="24"/>
          <w:szCs w:val="24"/>
          <w:u w:val="double"/>
        </w:rPr>
        <w:t>、若因甲方原因导致本合同解除，若本合同其他条款对于甲方应当承担的违约责任有明确约定的，则甲方应当按照本合同其他条款的约定向乙方支付违约金，本款约定不适用；若本合同其他条款对于甲方应当承担的违约责任没有明确约定的，则双方同意按以下方式处理：</w:t>
      </w:r>
    </w:p>
    <w:p>
      <w:pPr>
        <w:tabs>
          <w:tab w:val="left" w:pos="162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s>
        <w:autoSpaceDE w:val="0"/>
        <w:autoSpaceDN w:val="0"/>
        <w:adjustRightInd w:val="0"/>
        <w:spacing w:line="384" w:lineRule="auto"/>
        <w:ind w:firstLine="480"/>
        <w:rPr>
          <w:rFonts w:ascii="宋体" w:hAnsi="宋体" w:cs="宋体"/>
          <w:kern w:val="0"/>
          <w:sz w:val="24"/>
          <w:szCs w:val="24"/>
          <w:u w:val="double"/>
        </w:rPr>
      </w:pPr>
      <w:r>
        <w:rPr>
          <w:rFonts w:hint="eastAsia" w:ascii="宋体" w:hAnsi="宋体" w:cs="宋体"/>
          <w:kern w:val="0"/>
          <w:sz w:val="24"/>
          <w:szCs w:val="24"/>
          <w:u w:val="double"/>
        </w:rPr>
        <w:t>（</w:t>
      </w:r>
      <w:r>
        <w:rPr>
          <w:rFonts w:ascii="宋体" w:hAnsi="宋体" w:cs="宋体"/>
          <w:kern w:val="0"/>
          <w:sz w:val="24"/>
          <w:szCs w:val="24"/>
          <w:u w:val="double"/>
        </w:rPr>
        <w:t>1</w:t>
      </w:r>
      <w:r>
        <w:rPr>
          <w:rFonts w:hint="eastAsia" w:ascii="宋体" w:hAnsi="宋体" w:cs="宋体"/>
          <w:kern w:val="0"/>
          <w:sz w:val="24"/>
          <w:szCs w:val="24"/>
          <w:u w:val="double"/>
        </w:rPr>
        <w:t>）乙方在本合同中选择以一次性付款方式支付购房款的，则甲方应在合同解除之日起</w:t>
      </w:r>
      <w:r>
        <w:rPr>
          <w:rFonts w:ascii="宋体" w:hAnsi="宋体" w:cs="宋体"/>
          <w:kern w:val="0"/>
          <w:sz w:val="24"/>
          <w:szCs w:val="24"/>
          <w:u w:val="double"/>
        </w:rPr>
        <w:t>90</w:t>
      </w:r>
      <w:r>
        <w:rPr>
          <w:rFonts w:hint="eastAsia" w:ascii="宋体" w:hAnsi="宋体" w:cs="宋体"/>
          <w:kern w:val="0"/>
          <w:sz w:val="24"/>
          <w:szCs w:val="24"/>
          <w:u w:val="double"/>
        </w:rPr>
        <w:t>日内向乙方返还已付房价款。甲方还须向乙方支付相当于本合同约定的房屋总价款</w:t>
      </w:r>
      <w:r>
        <w:rPr>
          <w:rFonts w:ascii="宋体" w:hAnsi="宋体" w:cs="宋体"/>
          <w:kern w:val="0"/>
          <w:sz w:val="24"/>
          <w:szCs w:val="24"/>
          <w:u w:val="double"/>
        </w:rPr>
        <w:t>5</w:t>
      </w:r>
      <w:r>
        <w:rPr>
          <w:rFonts w:hint="eastAsia" w:ascii="宋体" w:hAnsi="宋体" w:cs="宋体"/>
          <w:kern w:val="0"/>
          <w:sz w:val="24"/>
          <w:szCs w:val="24"/>
          <w:u w:val="double"/>
        </w:rPr>
        <w:t>％的违约金。</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480"/>
        <w:rPr>
          <w:rFonts w:ascii="宋体" w:hAnsi="宋体" w:cs="宋体"/>
          <w:kern w:val="0"/>
          <w:sz w:val="24"/>
          <w:szCs w:val="24"/>
          <w:u w:val="double"/>
        </w:rPr>
      </w:pPr>
      <w:r>
        <w:rPr>
          <w:rFonts w:hint="eastAsia" w:ascii="宋体" w:hAnsi="宋体" w:cs="宋体"/>
          <w:kern w:val="0"/>
          <w:sz w:val="24"/>
          <w:szCs w:val="24"/>
          <w:u w:val="double"/>
        </w:rPr>
        <w:t>（</w:t>
      </w:r>
      <w:r>
        <w:rPr>
          <w:rFonts w:ascii="宋体" w:hAnsi="宋体" w:cs="宋体"/>
          <w:kern w:val="0"/>
          <w:sz w:val="24"/>
          <w:szCs w:val="24"/>
          <w:u w:val="double"/>
        </w:rPr>
        <w:t>2</w:t>
      </w:r>
      <w:r>
        <w:rPr>
          <w:rFonts w:hint="eastAsia" w:ascii="宋体" w:hAnsi="宋体" w:cs="宋体"/>
          <w:kern w:val="0"/>
          <w:sz w:val="24"/>
          <w:szCs w:val="24"/>
          <w:u w:val="double"/>
        </w:rPr>
        <w:t>）乙方在本合同中选择以贷款方式支付购房款的，则甲方应在合同解除之日起</w:t>
      </w:r>
      <w:r>
        <w:rPr>
          <w:rFonts w:ascii="宋体" w:hAnsi="宋体" w:cs="宋体"/>
          <w:kern w:val="0"/>
          <w:sz w:val="24"/>
          <w:szCs w:val="24"/>
          <w:u w:val="double"/>
        </w:rPr>
        <w:t>90</w:t>
      </w:r>
      <w:r>
        <w:rPr>
          <w:rFonts w:hint="eastAsia" w:ascii="宋体" w:hAnsi="宋体" w:cs="宋体"/>
          <w:kern w:val="0"/>
          <w:sz w:val="24"/>
          <w:szCs w:val="24"/>
          <w:u w:val="double"/>
        </w:rPr>
        <w:t>日内向乙方返还已付房价款、已向银行偿还的贷款本金的利息（按照银行与乙方约定的贷款利率计算）。</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480"/>
        <w:rPr>
          <w:rFonts w:ascii="宋体" w:hAnsi="宋体" w:cs="宋体"/>
          <w:kern w:val="0"/>
          <w:sz w:val="24"/>
          <w:szCs w:val="24"/>
          <w:u w:val="double"/>
        </w:rPr>
      </w:pPr>
      <w:r>
        <w:rPr>
          <w:rFonts w:hint="eastAsia" w:ascii="宋体" w:hAnsi="宋体" w:cs="宋体"/>
          <w:kern w:val="0"/>
          <w:sz w:val="24"/>
          <w:szCs w:val="24"/>
          <w:u w:val="double"/>
        </w:rPr>
        <w:t>若甲方在合同约定期限内不能将全部购房款退还给乙方，则甲方每延迟一日需向乙方支付相当于全部房价款的万分之三的违约金。</w:t>
      </w:r>
    </w:p>
    <w:p>
      <w:pPr>
        <w:tabs>
          <w:tab w:val="left" w:pos="162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s>
        <w:autoSpaceDE w:val="0"/>
        <w:autoSpaceDN w:val="0"/>
        <w:adjustRightInd w:val="0"/>
        <w:spacing w:line="384" w:lineRule="auto"/>
        <w:ind w:firstLine="480"/>
        <w:rPr>
          <w:rFonts w:ascii="宋体" w:hAnsi="宋体" w:cs="宋体"/>
          <w:kern w:val="0"/>
          <w:sz w:val="24"/>
          <w:szCs w:val="24"/>
          <w:u w:val="double"/>
        </w:rPr>
      </w:pP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84" w:lineRule="auto"/>
        <w:ind w:firstLine="480"/>
        <w:rPr>
          <w:rFonts w:ascii="宋体" w:hAnsi="宋体" w:cs="宋体"/>
          <w:kern w:val="0"/>
          <w:sz w:val="24"/>
          <w:szCs w:val="24"/>
          <w:u w:val="double"/>
        </w:rPr>
      </w:pPr>
      <w:r>
        <w:rPr>
          <w:rFonts w:ascii="宋体" w:hAnsi="宋体" w:cs="宋体"/>
          <w:kern w:val="0"/>
          <w:sz w:val="24"/>
          <w:szCs w:val="24"/>
          <w:u w:val="double"/>
        </w:rPr>
        <w:t>5</w:t>
      </w:r>
      <w:r>
        <w:rPr>
          <w:rFonts w:hint="eastAsia" w:ascii="宋体" w:hAnsi="宋体" w:cs="宋体"/>
          <w:kern w:val="0"/>
          <w:sz w:val="24"/>
          <w:szCs w:val="24"/>
          <w:u w:val="double"/>
        </w:rPr>
        <w:t>、双方确认，因乙方原因导致甲方有权解除本合同，而甲方选择不解除合同的，乙方按照本合同的其他相关约定承担违约责任；甲方选择解除合同的，合同中有约定的按约定处理，未约定的则按本条第</w:t>
      </w:r>
      <w:r>
        <w:rPr>
          <w:rFonts w:ascii="宋体" w:hAnsi="宋体" w:cs="宋体"/>
          <w:kern w:val="0"/>
          <w:sz w:val="24"/>
          <w:szCs w:val="24"/>
          <w:u w:val="double"/>
        </w:rPr>
        <w:t>1</w:t>
      </w:r>
      <w:r>
        <w:rPr>
          <w:rFonts w:hint="eastAsia" w:ascii="宋体" w:hAnsi="宋体" w:cs="宋体"/>
          <w:kern w:val="0"/>
          <w:sz w:val="24"/>
          <w:szCs w:val="24"/>
          <w:u w:val="double"/>
        </w:rPr>
        <w:t>、</w:t>
      </w:r>
      <w:r>
        <w:rPr>
          <w:rFonts w:ascii="宋体" w:hAnsi="宋体" w:cs="宋体"/>
          <w:kern w:val="0"/>
          <w:sz w:val="24"/>
          <w:szCs w:val="24"/>
          <w:u w:val="double"/>
        </w:rPr>
        <w:t>2</w:t>
      </w:r>
      <w:r>
        <w:rPr>
          <w:rFonts w:hint="eastAsia" w:ascii="宋体" w:hAnsi="宋体" w:cs="宋体"/>
          <w:kern w:val="0"/>
          <w:sz w:val="24"/>
          <w:szCs w:val="24"/>
          <w:u w:val="double"/>
        </w:rPr>
        <w:t>、</w:t>
      </w:r>
      <w:r>
        <w:rPr>
          <w:rFonts w:ascii="宋体" w:hAnsi="宋体" w:cs="宋体"/>
          <w:kern w:val="0"/>
          <w:sz w:val="24"/>
          <w:szCs w:val="24"/>
          <w:u w:val="double"/>
        </w:rPr>
        <w:t>3</w:t>
      </w:r>
      <w:r>
        <w:rPr>
          <w:rFonts w:hint="eastAsia" w:ascii="宋体" w:hAnsi="宋体" w:cs="宋体"/>
          <w:kern w:val="0"/>
          <w:sz w:val="24"/>
          <w:szCs w:val="24"/>
          <w:u w:val="double"/>
        </w:rPr>
        <w:t>款执行。</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6</w:t>
      </w:r>
      <w:r>
        <w:rPr>
          <w:rFonts w:hint="eastAsia" w:ascii="宋体" w:hAnsi="宋体" w:cs="宋体"/>
          <w:kern w:val="0"/>
          <w:sz w:val="24"/>
          <w:szCs w:val="24"/>
          <w:u w:val="double"/>
        </w:rPr>
        <w:t>、双方确认，因甲方原因导致乙方有权解除本合同，而乙方不解除合同的，甲方按照本合同的其他相关约定承担违约责任；乙方选择解除合同的，合同中有约定的按约定处理，未约定的则按本条第</w:t>
      </w:r>
      <w:r>
        <w:rPr>
          <w:rFonts w:ascii="宋体" w:hAnsi="宋体" w:cs="宋体"/>
          <w:kern w:val="0"/>
          <w:sz w:val="24"/>
          <w:szCs w:val="24"/>
          <w:u w:val="double"/>
        </w:rPr>
        <w:t>4</w:t>
      </w:r>
      <w:r>
        <w:rPr>
          <w:rFonts w:hint="eastAsia" w:ascii="宋体" w:hAnsi="宋体" w:cs="宋体"/>
          <w:kern w:val="0"/>
          <w:sz w:val="24"/>
          <w:szCs w:val="24"/>
          <w:u w:val="double"/>
        </w:rPr>
        <w:t>款所列明的款项为甲方应向乙方支付的相应赔偿。</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kern w:val="0"/>
          <w:sz w:val="24"/>
          <w:szCs w:val="24"/>
        </w:rPr>
      </w:pPr>
      <w:r>
        <w:rPr>
          <w:rFonts w:hint="eastAsia" w:ascii="宋体" w:hAnsi="宋体" w:cs="宋体"/>
          <w:b/>
          <w:bCs/>
          <w:kern w:val="0"/>
          <w:sz w:val="24"/>
          <w:szCs w:val="24"/>
        </w:rPr>
        <w:t>二十八、风险提示：</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hint="eastAsia" w:ascii="宋体" w:hAnsi="宋体" w:cs="宋体"/>
          <w:kern w:val="0"/>
          <w:sz w:val="24"/>
          <w:szCs w:val="24"/>
          <w:u w:val="double"/>
        </w:rPr>
        <w:t>一、本小区红线内现规划有部分公共配套设施，在符合国家标准的前提下，仍可能对相邻的住宅产生影响，并有其他需特别注意的影响因素提示如下：</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1</w:t>
      </w:r>
      <w:r>
        <w:rPr>
          <w:rFonts w:hint="eastAsia" w:ascii="宋体" w:hAnsi="宋体" w:cs="宋体"/>
          <w:kern w:val="0"/>
          <w:sz w:val="24"/>
          <w:szCs w:val="24"/>
          <w:u w:val="double"/>
        </w:rPr>
        <w:t>、本项目</w:t>
      </w:r>
      <w:r>
        <w:rPr>
          <w:rFonts w:ascii="宋体" w:hAnsi="宋体" w:cs="宋体"/>
          <w:kern w:val="0"/>
          <w:sz w:val="24"/>
          <w:szCs w:val="24"/>
          <w:u w:val="double"/>
        </w:rPr>
        <w:t>1#</w:t>
      </w:r>
      <w:r>
        <w:rPr>
          <w:rFonts w:hint="eastAsia" w:ascii="宋体" w:hAnsi="宋体" w:cs="宋体"/>
          <w:kern w:val="0"/>
          <w:sz w:val="24"/>
          <w:szCs w:val="24"/>
          <w:u w:val="double"/>
        </w:rPr>
        <w:t>楼</w:t>
      </w:r>
      <w:r>
        <w:rPr>
          <w:rFonts w:ascii="宋体" w:hAnsi="宋体" w:cs="宋体"/>
          <w:kern w:val="0"/>
          <w:sz w:val="24"/>
          <w:szCs w:val="24"/>
          <w:u w:val="double"/>
        </w:rPr>
        <w:t>2</w:t>
      </w:r>
      <w:r>
        <w:rPr>
          <w:rFonts w:hint="eastAsia" w:ascii="宋体" w:hAnsi="宋体" w:cs="宋体"/>
          <w:kern w:val="0"/>
          <w:sz w:val="24"/>
          <w:szCs w:val="24"/>
          <w:u w:val="double"/>
        </w:rPr>
        <w:t>单元屋顶有</w:t>
      </w:r>
      <w:r>
        <w:rPr>
          <w:rFonts w:ascii="宋体" w:hAnsi="宋体" w:cs="宋体"/>
          <w:kern w:val="0"/>
          <w:sz w:val="24"/>
          <w:szCs w:val="24"/>
          <w:u w:val="double"/>
        </w:rPr>
        <w:t>1</w:t>
      </w:r>
      <w:r>
        <w:rPr>
          <w:rFonts w:hint="eastAsia" w:ascii="宋体" w:hAnsi="宋体" w:cs="宋体"/>
          <w:kern w:val="0"/>
          <w:sz w:val="24"/>
          <w:szCs w:val="24"/>
          <w:u w:val="double"/>
        </w:rPr>
        <w:t>个消防水箱间。</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2</w:t>
      </w:r>
      <w:r>
        <w:rPr>
          <w:rFonts w:hint="eastAsia" w:ascii="宋体" w:hAnsi="宋体" w:cs="宋体"/>
          <w:kern w:val="0"/>
          <w:sz w:val="24"/>
          <w:szCs w:val="24"/>
          <w:u w:val="double"/>
        </w:rPr>
        <w:t>、本项目人防警报室位于</w:t>
      </w:r>
      <w:r>
        <w:rPr>
          <w:rFonts w:ascii="宋体" w:hAnsi="宋体" w:cs="宋体"/>
          <w:kern w:val="0"/>
          <w:sz w:val="24"/>
          <w:szCs w:val="24"/>
          <w:u w:val="double"/>
        </w:rPr>
        <w:t>2#</w:t>
      </w:r>
      <w:r>
        <w:rPr>
          <w:rFonts w:hint="eastAsia" w:ascii="宋体" w:hAnsi="宋体" w:cs="宋体"/>
          <w:kern w:val="0"/>
          <w:sz w:val="24"/>
          <w:szCs w:val="24"/>
          <w:u w:val="double"/>
        </w:rPr>
        <w:t>楼</w:t>
      </w:r>
      <w:r>
        <w:rPr>
          <w:rFonts w:ascii="宋体" w:hAnsi="宋体" w:cs="宋体"/>
          <w:kern w:val="0"/>
          <w:sz w:val="24"/>
          <w:szCs w:val="24"/>
          <w:u w:val="double"/>
        </w:rPr>
        <w:t>1</w:t>
      </w:r>
      <w:r>
        <w:rPr>
          <w:rFonts w:hint="eastAsia" w:ascii="宋体" w:hAnsi="宋体" w:cs="宋体"/>
          <w:kern w:val="0"/>
          <w:sz w:val="24"/>
          <w:szCs w:val="24"/>
          <w:u w:val="double"/>
        </w:rPr>
        <w:t>单元屋顶。</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3</w:t>
      </w:r>
      <w:r>
        <w:rPr>
          <w:rFonts w:hint="eastAsia" w:ascii="宋体" w:hAnsi="宋体" w:cs="宋体"/>
          <w:kern w:val="0"/>
          <w:sz w:val="24"/>
          <w:szCs w:val="24"/>
          <w:u w:val="double"/>
        </w:rPr>
        <w:t>、本项目人防出入口位于</w:t>
      </w:r>
      <w:r>
        <w:rPr>
          <w:rFonts w:ascii="宋体" w:hAnsi="宋体" w:cs="宋体"/>
          <w:kern w:val="0"/>
          <w:sz w:val="24"/>
          <w:szCs w:val="24"/>
          <w:u w:val="double"/>
        </w:rPr>
        <w:t>2#</w:t>
      </w:r>
      <w:r>
        <w:rPr>
          <w:rFonts w:hint="eastAsia" w:ascii="宋体" w:hAnsi="宋体" w:cs="宋体"/>
          <w:kern w:val="0"/>
          <w:sz w:val="24"/>
          <w:szCs w:val="24"/>
          <w:u w:val="double"/>
        </w:rPr>
        <w:t>楼南侧约</w:t>
      </w:r>
      <w:r>
        <w:rPr>
          <w:rFonts w:ascii="宋体" w:hAnsi="宋体" w:cs="宋体"/>
          <w:kern w:val="0"/>
          <w:sz w:val="24"/>
          <w:szCs w:val="24"/>
          <w:u w:val="double"/>
        </w:rPr>
        <w:t>20m</w:t>
      </w:r>
      <w:r>
        <w:rPr>
          <w:rFonts w:hint="eastAsia" w:ascii="宋体" w:hAnsi="宋体" w:cs="宋体"/>
          <w:kern w:val="0"/>
          <w:sz w:val="24"/>
          <w:szCs w:val="24"/>
          <w:u w:val="double"/>
        </w:rPr>
        <w:t>处、</w:t>
      </w:r>
      <w:r>
        <w:rPr>
          <w:rFonts w:ascii="宋体" w:hAnsi="宋体" w:cs="宋体"/>
          <w:kern w:val="0"/>
          <w:sz w:val="24"/>
          <w:szCs w:val="24"/>
          <w:u w:val="double"/>
        </w:rPr>
        <w:t>3#</w:t>
      </w:r>
      <w:r>
        <w:rPr>
          <w:rFonts w:hint="eastAsia" w:ascii="宋体" w:hAnsi="宋体" w:cs="宋体"/>
          <w:kern w:val="0"/>
          <w:sz w:val="24"/>
          <w:szCs w:val="24"/>
          <w:u w:val="double"/>
        </w:rPr>
        <w:t>楼南侧约</w:t>
      </w:r>
      <w:r>
        <w:rPr>
          <w:rFonts w:ascii="宋体" w:hAnsi="宋体" w:cs="宋体"/>
          <w:kern w:val="0"/>
          <w:sz w:val="24"/>
          <w:szCs w:val="24"/>
          <w:u w:val="double"/>
        </w:rPr>
        <w:t>19m</w:t>
      </w:r>
      <w:r>
        <w:rPr>
          <w:rFonts w:hint="eastAsia" w:ascii="宋体" w:hAnsi="宋体" w:cs="宋体"/>
          <w:kern w:val="0"/>
          <w:sz w:val="24"/>
          <w:szCs w:val="24"/>
          <w:u w:val="double"/>
        </w:rPr>
        <w:t>处。</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4</w:t>
      </w:r>
      <w:r>
        <w:rPr>
          <w:rFonts w:hint="eastAsia" w:ascii="宋体" w:hAnsi="宋体" w:cs="宋体"/>
          <w:kern w:val="0"/>
          <w:sz w:val="24"/>
          <w:szCs w:val="24"/>
          <w:u w:val="double"/>
        </w:rPr>
        <w:t>、本项目高压分界室位于</w:t>
      </w:r>
      <w:r>
        <w:rPr>
          <w:rFonts w:ascii="宋体" w:hAnsi="宋体" w:cs="宋体"/>
          <w:kern w:val="0"/>
          <w:sz w:val="24"/>
          <w:szCs w:val="24"/>
          <w:u w:val="double"/>
        </w:rPr>
        <w:t>2#</w:t>
      </w:r>
      <w:r>
        <w:rPr>
          <w:rFonts w:hint="eastAsia" w:ascii="宋体" w:hAnsi="宋体" w:cs="宋体"/>
          <w:kern w:val="0"/>
          <w:sz w:val="24"/>
          <w:szCs w:val="24"/>
          <w:u w:val="double"/>
        </w:rPr>
        <w:t>楼北侧约</w:t>
      </w:r>
      <w:r>
        <w:rPr>
          <w:rFonts w:ascii="宋体" w:hAnsi="宋体" w:cs="宋体"/>
          <w:kern w:val="0"/>
          <w:sz w:val="24"/>
          <w:szCs w:val="24"/>
          <w:u w:val="double"/>
        </w:rPr>
        <w:t>8m</w:t>
      </w:r>
      <w:r>
        <w:rPr>
          <w:rFonts w:hint="eastAsia" w:ascii="宋体" w:hAnsi="宋体" w:cs="宋体"/>
          <w:kern w:val="0"/>
          <w:sz w:val="24"/>
          <w:szCs w:val="24"/>
          <w:u w:val="double"/>
        </w:rPr>
        <w:t>处。</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5</w:t>
      </w:r>
      <w:r>
        <w:rPr>
          <w:rFonts w:hint="eastAsia" w:ascii="宋体" w:hAnsi="宋体" w:cs="宋体"/>
          <w:kern w:val="0"/>
          <w:sz w:val="24"/>
          <w:szCs w:val="24"/>
          <w:u w:val="double"/>
        </w:rPr>
        <w:t>、本项目低基配电室位于</w:t>
      </w:r>
      <w:r>
        <w:rPr>
          <w:rFonts w:ascii="宋体" w:hAnsi="宋体" w:cs="宋体"/>
          <w:kern w:val="0"/>
          <w:sz w:val="24"/>
          <w:szCs w:val="24"/>
          <w:u w:val="double"/>
        </w:rPr>
        <w:t>4#</w:t>
      </w:r>
      <w:r>
        <w:rPr>
          <w:rFonts w:hint="eastAsia" w:ascii="宋体" w:hAnsi="宋体" w:cs="宋体"/>
          <w:kern w:val="0"/>
          <w:sz w:val="24"/>
          <w:szCs w:val="24"/>
          <w:u w:val="double"/>
        </w:rPr>
        <w:t>楼西侧位置。</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6</w:t>
      </w:r>
      <w:r>
        <w:rPr>
          <w:rFonts w:hint="eastAsia" w:ascii="宋体" w:hAnsi="宋体" w:cs="宋体"/>
          <w:kern w:val="0"/>
          <w:sz w:val="24"/>
          <w:szCs w:val="24"/>
          <w:u w:val="double"/>
        </w:rPr>
        <w:t>、本项目地下车库部分出地面风井位于</w:t>
      </w:r>
      <w:r>
        <w:rPr>
          <w:rFonts w:ascii="宋体" w:hAnsi="宋体" w:cs="宋体"/>
          <w:kern w:val="0"/>
          <w:sz w:val="24"/>
          <w:szCs w:val="24"/>
          <w:u w:val="double"/>
        </w:rPr>
        <w:t>4#</w:t>
      </w:r>
      <w:r>
        <w:rPr>
          <w:rFonts w:hint="eastAsia" w:ascii="宋体" w:hAnsi="宋体" w:cs="宋体"/>
          <w:kern w:val="0"/>
          <w:sz w:val="24"/>
          <w:szCs w:val="24"/>
          <w:u w:val="double"/>
        </w:rPr>
        <w:t>、</w:t>
      </w:r>
      <w:r>
        <w:rPr>
          <w:rFonts w:ascii="宋体" w:hAnsi="宋体" w:cs="宋体"/>
          <w:kern w:val="0"/>
          <w:sz w:val="24"/>
          <w:szCs w:val="24"/>
          <w:u w:val="double"/>
        </w:rPr>
        <w:t>5#</w:t>
      </w:r>
      <w:r>
        <w:rPr>
          <w:rFonts w:hint="eastAsia" w:ascii="宋体" w:hAnsi="宋体" w:cs="宋体"/>
          <w:kern w:val="0"/>
          <w:sz w:val="24"/>
          <w:szCs w:val="24"/>
          <w:u w:val="double"/>
        </w:rPr>
        <w:t>楼北侧及东西两侧、</w:t>
      </w:r>
      <w:r>
        <w:rPr>
          <w:rFonts w:ascii="宋体" w:hAnsi="宋体" w:cs="宋体"/>
          <w:kern w:val="0"/>
          <w:sz w:val="24"/>
          <w:szCs w:val="24"/>
          <w:u w:val="double"/>
        </w:rPr>
        <w:t>1#</w:t>
      </w:r>
      <w:r>
        <w:rPr>
          <w:rFonts w:hint="eastAsia" w:ascii="宋体" w:hAnsi="宋体" w:cs="宋体"/>
          <w:kern w:val="0"/>
          <w:sz w:val="24"/>
          <w:szCs w:val="24"/>
          <w:u w:val="double"/>
        </w:rPr>
        <w:t>楼、</w:t>
      </w:r>
      <w:r>
        <w:rPr>
          <w:rFonts w:ascii="宋体" w:hAnsi="宋体" w:cs="宋体"/>
          <w:kern w:val="0"/>
          <w:sz w:val="24"/>
          <w:szCs w:val="24"/>
          <w:u w:val="double"/>
        </w:rPr>
        <w:t>2#</w:t>
      </w:r>
      <w:r>
        <w:rPr>
          <w:rFonts w:hint="eastAsia" w:ascii="宋体" w:hAnsi="宋体" w:cs="宋体"/>
          <w:kern w:val="0"/>
          <w:sz w:val="24"/>
          <w:szCs w:val="24"/>
          <w:u w:val="double"/>
        </w:rPr>
        <w:t>楼、</w:t>
      </w:r>
      <w:r>
        <w:rPr>
          <w:rFonts w:ascii="宋体" w:hAnsi="宋体" w:cs="宋体"/>
          <w:kern w:val="0"/>
          <w:sz w:val="24"/>
          <w:szCs w:val="24"/>
          <w:u w:val="double"/>
        </w:rPr>
        <w:t>3#</w:t>
      </w:r>
      <w:r>
        <w:rPr>
          <w:rFonts w:hint="eastAsia" w:ascii="宋体" w:hAnsi="宋体" w:cs="宋体"/>
          <w:kern w:val="0"/>
          <w:sz w:val="24"/>
          <w:szCs w:val="24"/>
          <w:u w:val="double"/>
        </w:rPr>
        <w:t>楼南侧。</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7</w:t>
      </w:r>
      <w:r>
        <w:rPr>
          <w:rFonts w:hint="eastAsia" w:ascii="宋体" w:hAnsi="宋体" w:cs="宋体"/>
          <w:kern w:val="0"/>
          <w:sz w:val="24"/>
          <w:szCs w:val="24"/>
          <w:u w:val="double"/>
        </w:rPr>
        <w:t>、本项目</w:t>
      </w:r>
      <w:r>
        <w:rPr>
          <w:rFonts w:ascii="宋体" w:hAnsi="宋体" w:cs="宋体"/>
          <w:kern w:val="0"/>
          <w:sz w:val="24"/>
          <w:szCs w:val="24"/>
          <w:u w:val="double"/>
        </w:rPr>
        <w:t>1#</w:t>
      </w:r>
      <w:r>
        <w:rPr>
          <w:rFonts w:hint="eastAsia" w:ascii="宋体" w:hAnsi="宋体" w:cs="宋体"/>
          <w:kern w:val="0"/>
          <w:sz w:val="24"/>
          <w:szCs w:val="24"/>
          <w:u w:val="double"/>
        </w:rPr>
        <w:t>、</w:t>
      </w:r>
      <w:r>
        <w:rPr>
          <w:rFonts w:ascii="宋体" w:hAnsi="宋体" w:cs="宋体"/>
          <w:kern w:val="0"/>
          <w:sz w:val="24"/>
          <w:szCs w:val="24"/>
          <w:u w:val="double"/>
        </w:rPr>
        <w:t>2#</w:t>
      </w:r>
      <w:r>
        <w:rPr>
          <w:rFonts w:hint="eastAsia" w:ascii="宋体" w:hAnsi="宋体" w:cs="宋体"/>
          <w:kern w:val="0"/>
          <w:sz w:val="24"/>
          <w:szCs w:val="24"/>
          <w:u w:val="double"/>
        </w:rPr>
        <w:t>楼</w:t>
      </w:r>
      <w:r>
        <w:rPr>
          <w:rFonts w:ascii="宋体" w:hAnsi="宋体" w:cs="宋体"/>
          <w:kern w:val="0"/>
          <w:sz w:val="24"/>
          <w:szCs w:val="24"/>
          <w:u w:val="double"/>
        </w:rPr>
        <w:t>2</w:t>
      </w:r>
      <w:r>
        <w:rPr>
          <w:rFonts w:hint="eastAsia" w:ascii="宋体" w:hAnsi="宋体" w:cs="宋体"/>
          <w:kern w:val="0"/>
          <w:sz w:val="24"/>
          <w:szCs w:val="24"/>
          <w:u w:val="double"/>
        </w:rPr>
        <w:t>单元及</w:t>
      </w:r>
      <w:r>
        <w:rPr>
          <w:rFonts w:ascii="宋体" w:hAnsi="宋体" w:cs="宋体"/>
          <w:kern w:val="0"/>
          <w:sz w:val="24"/>
          <w:szCs w:val="24"/>
          <w:u w:val="double"/>
        </w:rPr>
        <w:t>3#</w:t>
      </w:r>
      <w:r>
        <w:rPr>
          <w:rFonts w:hint="eastAsia" w:ascii="宋体" w:hAnsi="宋体" w:cs="宋体"/>
          <w:kern w:val="0"/>
          <w:sz w:val="24"/>
          <w:szCs w:val="24"/>
          <w:u w:val="double"/>
        </w:rPr>
        <w:t>楼</w:t>
      </w:r>
      <w:r>
        <w:rPr>
          <w:rFonts w:ascii="宋体" w:hAnsi="宋体" w:cs="宋体"/>
          <w:kern w:val="0"/>
          <w:sz w:val="24"/>
          <w:szCs w:val="24"/>
          <w:u w:val="double"/>
        </w:rPr>
        <w:t>1</w:t>
      </w:r>
      <w:r>
        <w:rPr>
          <w:rFonts w:hint="eastAsia" w:ascii="宋体" w:hAnsi="宋体" w:cs="宋体"/>
          <w:kern w:val="0"/>
          <w:sz w:val="24"/>
          <w:szCs w:val="24"/>
          <w:u w:val="double"/>
        </w:rPr>
        <w:t>、</w:t>
      </w:r>
      <w:r>
        <w:rPr>
          <w:rFonts w:ascii="宋体" w:hAnsi="宋体" w:cs="宋体"/>
          <w:kern w:val="0"/>
          <w:sz w:val="24"/>
          <w:szCs w:val="24"/>
          <w:u w:val="double"/>
        </w:rPr>
        <w:t>3</w:t>
      </w:r>
      <w:r>
        <w:rPr>
          <w:rFonts w:hint="eastAsia" w:ascii="宋体" w:hAnsi="宋体" w:cs="宋体"/>
          <w:kern w:val="0"/>
          <w:sz w:val="24"/>
          <w:szCs w:val="24"/>
          <w:u w:val="double"/>
        </w:rPr>
        <w:t>单元两侧各有一个与楼梯间贴临的地下室排风竖井，将影响相邻户型采光和产生噪声。</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8</w:t>
      </w:r>
      <w:r>
        <w:rPr>
          <w:rFonts w:hint="eastAsia" w:ascii="宋体" w:hAnsi="宋体" w:cs="宋体"/>
          <w:kern w:val="0"/>
          <w:sz w:val="24"/>
          <w:szCs w:val="24"/>
          <w:u w:val="double"/>
        </w:rPr>
        <w:t>、本项目自行车坡道位于</w:t>
      </w:r>
      <w:r>
        <w:rPr>
          <w:rFonts w:ascii="宋体" w:hAnsi="宋体" w:cs="宋体"/>
          <w:kern w:val="0"/>
          <w:sz w:val="24"/>
          <w:szCs w:val="24"/>
          <w:u w:val="double"/>
        </w:rPr>
        <w:t>1#</w:t>
      </w:r>
      <w:r>
        <w:rPr>
          <w:rFonts w:hint="eastAsia" w:ascii="宋体" w:hAnsi="宋体" w:cs="宋体"/>
          <w:kern w:val="0"/>
          <w:sz w:val="24"/>
          <w:szCs w:val="24"/>
          <w:u w:val="double"/>
        </w:rPr>
        <w:t>楼西侧墙，与</w:t>
      </w:r>
      <w:r>
        <w:rPr>
          <w:rFonts w:ascii="宋体" w:hAnsi="宋体" w:cs="宋体"/>
          <w:kern w:val="0"/>
          <w:sz w:val="24"/>
          <w:szCs w:val="24"/>
          <w:u w:val="double"/>
        </w:rPr>
        <w:t>2</w:t>
      </w:r>
      <w:r>
        <w:rPr>
          <w:rFonts w:hint="eastAsia" w:ascii="宋体" w:hAnsi="宋体" w:cs="宋体"/>
          <w:kern w:val="0"/>
          <w:sz w:val="24"/>
          <w:szCs w:val="24"/>
          <w:u w:val="double"/>
        </w:rPr>
        <w:t>单元</w:t>
      </w:r>
      <w:r>
        <w:rPr>
          <w:rFonts w:ascii="宋体" w:hAnsi="宋体" w:cs="宋体"/>
          <w:kern w:val="0"/>
          <w:sz w:val="24"/>
          <w:szCs w:val="24"/>
          <w:u w:val="double"/>
        </w:rPr>
        <w:t>104</w:t>
      </w:r>
      <w:r>
        <w:rPr>
          <w:rFonts w:hint="eastAsia" w:ascii="宋体" w:hAnsi="宋体" w:cs="宋体"/>
          <w:kern w:val="0"/>
          <w:sz w:val="24"/>
          <w:szCs w:val="24"/>
          <w:u w:val="double"/>
        </w:rPr>
        <w:t>户外墙贴建。</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9</w:t>
      </w:r>
      <w:r>
        <w:rPr>
          <w:rFonts w:hint="eastAsia" w:ascii="宋体" w:hAnsi="宋体" w:cs="宋体"/>
          <w:kern w:val="0"/>
          <w:sz w:val="24"/>
          <w:szCs w:val="24"/>
          <w:u w:val="double"/>
        </w:rPr>
        <w:t>、</w:t>
      </w:r>
      <w:r>
        <w:rPr>
          <w:rFonts w:ascii="宋体" w:hAnsi="宋体" w:cs="宋体"/>
          <w:kern w:val="0"/>
          <w:sz w:val="24"/>
          <w:szCs w:val="24"/>
          <w:u w:val="double"/>
        </w:rPr>
        <w:t>2#</w:t>
      </w:r>
      <w:r>
        <w:rPr>
          <w:rFonts w:hint="eastAsia" w:ascii="宋体" w:hAnsi="宋体" w:cs="宋体"/>
          <w:kern w:val="0"/>
          <w:sz w:val="24"/>
          <w:szCs w:val="24"/>
          <w:u w:val="double"/>
        </w:rPr>
        <w:t>楼北侧</w:t>
      </w:r>
      <w:r>
        <w:rPr>
          <w:rFonts w:ascii="宋体" w:hAnsi="宋体" w:cs="宋体"/>
          <w:kern w:val="0"/>
          <w:sz w:val="24"/>
          <w:szCs w:val="24"/>
          <w:u w:val="double"/>
        </w:rPr>
        <w:t>8m</w:t>
      </w:r>
      <w:r>
        <w:rPr>
          <w:rFonts w:hint="eastAsia" w:ascii="宋体" w:hAnsi="宋体" w:cs="宋体"/>
          <w:kern w:val="0"/>
          <w:sz w:val="24"/>
          <w:szCs w:val="24"/>
          <w:u w:val="double"/>
        </w:rPr>
        <w:t>左右有雨水调蓄池、化粪池，为地下构筑物。另在</w:t>
      </w:r>
      <w:r>
        <w:rPr>
          <w:rFonts w:ascii="宋体" w:hAnsi="宋体" w:cs="宋体"/>
          <w:kern w:val="0"/>
          <w:sz w:val="24"/>
          <w:szCs w:val="24"/>
          <w:u w:val="double"/>
        </w:rPr>
        <w:t>2#</w:t>
      </w:r>
      <w:r>
        <w:rPr>
          <w:rFonts w:hint="eastAsia" w:ascii="宋体" w:hAnsi="宋体" w:cs="宋体"/>
          <w:kern w:val="0"/>
          <w:sz w:val="24"/>
          <w:szCs w:val="24"/>
          <w:u w:val="double"/>
        </w:rPr>
        <w:t>、</w:t>
      </w:r>
      <w:r>
        <w:rPr>
          <w:rFonts w:ascii="宋体" w:hAnsi="宋体" w:cs="宋体"/>
          <w:kern w:val="0"/>
          <w:sz w:val="24"/>
          <w:szCs w:val="24"/>
          <w:u w:val="double"/>
        </w:rPr>
        <w:t>3#</w:t>
      </w:r>
      <w:r>
        <w:rPr>
          <w:rFonts w:hint="eastAsia" w:ascii="宋体" w:hAnsi="宋体" w:cs="宋体"/>
          <w:kern w:val="0"/>
          <w:sz w:val="24"/>
          <w:szCs w:val="24"/>
          <w:u w:val="double"/>
        </w:rPr>
        <w:t>楼间设有一化粪池（位于</w:t>
      </w:r>
      <w:r>
        <w:rPr>
          <w:rFonts w:ascii="宋体" w:hAnsi="宋体" w:cs="宋体"/>
          <w:kern w:val="0"/>
          <w:sz w:val="24"/>
          <w:szCs w:val="24"/>
          <w:u w:val="double"/>
        </w:rPr>
        <w:t>3#</w:t>
      </w:r>
      <w:r>
        <w:rPr>
          <w:rFonts w:hint="eastAsia" w:ascii="宋体" w:hAnsi="宋体" w:cs="宋体"/>
          <w:kern w:val="0"/>
          <w:sz w:val="24"/>
          <w:szCs w:val="24"/>
          <w:u w:val="double"/>
        </w:rPr>
        <w:t>楼西侧约</w:t>
      </w:r>
      <w:r>
        <w:rPr>
          <w:rFonts w:ascii="宋体" w:hAnsi="宋体" w:cs="宋体"/>
          <w:kern w:val="0"/>
          <w:sz w:val="24"/>
          <w:szCs w:val="24"/>
          <w:u w:val="double"/>
        </w:rPr>
        <w:t>5m</w:t>
      </w:r>
      <w:r>
        <w:rPr>
          <w:rFonts w:hint="eastAsia" w:ascii="宋体" w:hAnsi="宋体" w:cs="宋体"/>
          <w:kern w:val="0"/>
          <w:sz w:val="24"/>
          <w:szCs w:val="24"/>
          <w:u w:val="double"/>
        </w:rPr>
        <w:t>、</w:t>
      </w:r>
      <w:r>
        <w:rPr>
          <w:rFonts w:ascii="宋体" w:hAnsi="宋体" w:cs="宋体"/>
          <w:kern w:val="0"/>
          <w:sz w:val="24"/>
          <w:szCs w:val="24"/>
          <w:u w:val="double"/>
        </w:rPr>
        <w:t>2#</w:t>
      </w:r>
      <w:r>
        <w:rPr>
          <w:rFonts w:hint="eastAsia" w:ascii="宋体" w:hAnsi="宋体" w:cs="宋体"/>
          <w:kern w:val="0"/>
          <w:sz w:val="24"/>
          <w:szCs w:val="24"/>
          <w:u w:val="double"/>
        </w:rPr>
        <w:t>楼东侧约</w:t>
      </w:r>
      <w:r>
        <w:rPr>
          <w:rFonts w:ascii="宋体" w:hAnsi="宋体" w:cs="宋体"/>
          <w:kern w:val="0"/>
          <w:sz w:val="24"/>
          <w:szCs w:val="24"/>
          <w:u w:val="double"/>
        </w:rPr>
        <w:t>13m</w:t>
      </w:r>
      <w:r>
        <w:rPr>
          <w:rFonts w:hint="eastAsia" w:ascii="宋体" w:hAnsi="宋体" w:cs="宋体"/>
          <w:kern w:val="0"/>
          <w:sz w:val="24"/>
          <w:szCs w:val="24"/>
          <w:u w:val="double"/>
        </w:rPr>
        <w:t>处）。</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10</w:t>
      </w:r>
      <w:r>
        <w:rPr>
          <w:rFonts w:hint="eastAsia" w:ascii="宋体" w:hAnsi="宋体" w:cs="宋体"/>
          <w:kern w:val="0"/>
          <w:sz w:val="24"/>
          <w:szCs w:val="24"/>
          <w:u w:val="double"/>
        </w:rPr>
        <w:t>、</w:t>
      </w:r>
      <w:r>
        <w:rPr>
          <w:rFonts w:ascii="宋体" w:hAnsi="宋体" w:cs="宋体"/>
          <w:kern w:val="0"/>
          <w:sz w:val="24"/>
          <w:szCs w:val="24"/>
          <w:u w:val="double"/>
        </w:rPr>
        <w:t>3#</w:t>
      </w:r>
      <w:r>
        <w:rPr>
          <w:rFonts w:hint="eastAsia" w:ascii="宋体" w:hAnsi="宋体" w:cs="宋体"/>
          <w:kern w:val="0"/>
          <w:sz w:val="24"/>
          <w:szCs w:val="24"/>
          <w:u w:val="double"/>
        </w:rPr>
        <w:t>住宅楼距离南侧商业约</w:t>
      </w:r>
      <w:r>
        <w:rPr>
          <w:rFonts w:ascii="宋体" w:hAnsi="宋体" w:cs="宋体"/>
          <w:kern w:val="0"/>
          <w:sz w:val="24"/>
          <w:szCs w:val="24"/>
          <w:u w:val="double"/>
        </w:rPr>
        <w:t>19m</w:t>
      </w:r>
      <w:r>
        <w:rPr>
          <w:rFonts w:hint="eastAsia" w:ascii="宋体" w:hAnsi="宋体" w:cs="宋体"/>
          <w:kern w:val="0"/>
          <w:sz w:val="24"/>
          <w:szCs w:val="24"/>
          <w:u w:val="double"/>
        </w:rPr>
        <w:t>，符合规范要求，但后期仍会有噪声和光污染影响。</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11</w:t>
      </w:r>
      <w:r>
        <w:rPr>
          <w:rFonts w:hint="eastAsia" w:ascii="宋体" w:hAnsi="宋体" w:cs="宋体"/>
          <w:kern w:val="0"/>
          <w:sz w:val="24"/>
          <w:szCs w:val="24"/>
          <w:u w:val="double"/>
        </w:rPr>
        <w:t>、距离</w:t>
      </w:r>
      <w:r>
        <w:rPr>
          <w:rFonts w:ascii="宋体" w:hAnsi="宋体" w:cs="宋体"/>
          <w:kern w:val="0"/>
          <w:sz w:val="24"/>
          <w:szCs w:val="24"/>
          <w:u w:val="double"/>
        </w:rPr>
        <w:t>2#</w:t>
      </w:r>
      <w:r>
        <w:rPr>
          <w:rFonts w:hint="eastAsia" w:ascii="宋体" w:hAnsi="宋体" w:cs="宋体"/>
          <w:kern w:val="0"/>
          <w:sz w:val="24"/>
          <w:szCs w:val="24"/>
          <w:u w:val="double"/>
        </w:rPr>
        <w:t>楼</w:t>
      </w:r>
      <w:r>
        <w:rPr>
          <w:rFonts w:ascii="宋体" w:hAnsi="宋体" w:cs="宋体"/>
          <w:kern w:val="0"/>
          <w:sz w:val="24"/>
          <w:szCs w:val="24"/>
          <w:u w:val="double"/>
        </w:rPr>
        <w:t>1</w:t>
      </w:r>
      <w:r>
        <w:rPr>
          <w:rFonts w:hint="eastAsia" w:ascii="宋体" w:hAnsi="宋体" w:cs="宋体"/>
          <w:kern w:val="0"/>
          <w:sz w:val="24"/>
          <w:szCs w:val="24"/>
          <w:u w:val="double"/>
        </w:rPr>
        <w:t>单元</w:t>
      </w:r>
      <w:r>
        <w:rPr>
          <w:rFonts w:ascii="宋体" w:hAnsi="宋体" w:cs="宋体"/>
          <w:kern w:val="0"/>
          <w:sz w:val="24"/>
          <w:szCs w:val="24"/>
          <w:u w:val="double"/>
        </w:rPr>
        <w:t>101</w:t>
      </w:r>
      <w:r>
        <w:rPr>
          <w:rFonts w:hint="eastAsia" w:ascii="宋体" w:hAnsi="宋体" w:cs="宋体"/>
          <w:kern w:val="0"/>
          <w:sz w:val="24"/>
          <w:szCs w:val="24"/>
          <w:u w:val="double"/>
        </w:rPr>
        <w:t>、</w:t>
      </w:r>
      <w:r>
        <w:rPr>
          <w:rFonts w:ascii="宋体" w:hAnsi="宋体" w:cs="宋体"/>
          <w:kern w:val="0"/>
          <w:sz w:val="24"/>
          <w:szCs w:val="24"/>
          <w:u w:val="double"/>
        </w:rPr>
        <w:t>102</w:t>
      </w:r>
      <w:r>
        <w:rPr>
          <w:rFonts w:hint="eastAsia" w:ascii="宋体" w:hAnsi="宋体" w:cs="宋体"/>
          <w:kern w:val="0"/>
          <w:sz w:val="24"/>
          <w:szCs w:val="24"/>
          <w:u w:val="double"/>
        </w:rPr>
        <w:t>、</w:t>
      </w:r>
      <w:r>
        <w:rPr>
          <w:rFonts w:ascii="宋体" w:hAnsi="宋体" w:cs="宋体"/>
          <w:kern w:val="0"/>
          <w:sz w:val="24"/>
          <w:szCs w:val="24"/>
          <w:u w:val="double"/>
        </w:rPr>
        <w:t>103</w:t>
      </w:r>
      <w:r>
        <w:rPr>
          <w:rFonts w:hint="eastAsia" w:ascii="宋体" w:hAnsi="宋体" w:cs="宋体"/>
          <w:kern w:val="0"/>
          <w:sz w:val="24"/>
          <w:szCs w:val="24"/>
          <w:u w:val="double"/>
        </w:rPr>
        <w:t>户南侧约</w:t>
      </w:r>
      <w:r>
        <w:rPr>
          <w:rFonts w:ascii="宋体" w:hAnsi="宋体" w:cs="宋体"/>
          <w:kern w:val="0"/>
          <w:sz w:val="24"/>
          <w:szCs w:val="24"/>
          <w:u w:val="double"/>
        </w:rPr>
        <w:t>3m</w:t>
      </w:r>
      <w:r>
        <w:rPr>
          <w:rFonts w:hint="eastAsia" w:ascii="宋体" w:hAnsi="宋体" w:cs="宋体"/>
          <w:kern w:val="0"/>
          <w:sz w:val="24"/>
          <w:szCs w:val="24"/>
          <w:u w:val="double"/>
        </w:rPr>
        <w:t>位置设有自行车停车处。</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12</w:t>
      </w:r>
      <w:r>
        <w:rPr>
          <w:rFonts w:hint="eastAsia" w:ascii="宋体" w:hAnsi="宋体" w:cs="宋体"/>
          <w:kern w:val="0"/>
          <w:sz w:val="24"/>
          <w:szCs w:val="24"/>
          <w:u w:val="double"/>
        </w:rPr>
        <w:t>、本项目地下车库机动车出入口</w:t>
      </w:r>
      <w:r>
        <w:rPr>
          <w:rFonts w:ascii="宋体" w:hAnsi="宋体" w:cs="宋体"/>
          <w:kern w:val="0"/>
          <w:sz w:val="24"/>
          <w:szCs w:val="24"/>
          <w:u w:val="double"/>
        </w:rPr>
        <w:t>2</w:t>
      </w:r>
      <w:r>
        <w:rPr>
          <w:rFonts w:hint="eastAsia" w:ascii="宋体" w:hAnsi="宋体" w:cs="宋体"/>
          <w:kern w:val="0"/>
          <w:sz w:val="24"/>
          <w:szCs w:val="24"/>
          <w:u w:val="double"/>
        </w:rPr>
        <w:t>个，分别位于</w:t>
      </w:r>
      <w:r>
        <w:rPr>
          <w:rFonts w:ascii="宋体" w:hAnsi="宋体" w:cs="宋体"/>
          <w:kern w:val="0"/>
          <w:sz w:val="24"/>
          <w:szCs w:val="24"/>
          <w:u w:val="double"/>
        </w:rPr>
        <w:t>2#</w:t>
      </w:r>
      <w:r>
        <w:rPr>
          <w:rFonts w:hint="eastAsia" w:ascii="宋体" w:hAnsi="宋体" w:cs="宋体"/>
          <w:kern w:val="0"/>
          <w:sz w:val="24"/>
          <w:szCs w:val="24"/>
          <w:u w:val="double"/>
        </w:rPr>
        <w:t>楼东侧、</w:t>
      </w:r>
      <w:r>
        <w:rPr>
          <w:rFonts w:ascii="宋体" w:hAnsi="宋体" w:cs="宋体"/>
          <w:kern w:val="0"/>
          <w:sz w:val="24"/>
          <w:szCs w:val="24"/>
          <w:u w:val="double"/>
        </w:rPr>
        <w:t>3#</w:t>
      </w:r>
      <w:r>
        <w:rPr>
          <w:rFonts w:hint="eastAsia" w:ascii="宋体" w:hAnsi="宋体" w:cs="宋体"/>
          <w:kern w:val="0"/>
          <w:sz w:val="24"/>
          <w:szCs w:val="24"/>
          <w:u w:val="double"/>
        </w:rPr>
        <w:t>楼东侧，贴临住宅楼设置。</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13</w:t>
      </w:r>
      <w:r>
        <w:rPr>
          <w:rFonts w:hint="eastAsia" w:ascii="宋体" w:hAnsi="宋体" w:cs="宋体"/>
          <w:kern w:val="0"/>
          <w:sz w:val="24"/>
          <w:szCs w:val="24"/>
          <w:u w:val="double"/>
        </w:rPr>
        <w:t>、本项目消防控制室（中控室）位于</w:t>
      </w:r>
      <w:r>
        <w:rPr>
          <w:rFonts w:ascii="宋体" w:hAnsi="宋体" w:cs="宋体"/>
          <w:kern w:val="0"/>
          <w:sz w:val="24"/>
          <w:szCs w:val="24"/>
          <w:u w:val="double"/>
        </w:rPr>
        <w:t>1#</w:t>
      </w:r>
      <w:r>
        <w:rPr>
          <w:rFonts w:hint="eastAsia" w:ascii="宋体" w:hAnsi="宋体" w:cs="宋体"/>
          <w:kern w:val="0"/>
          <w:sz w:val="24"/>
          <w:szCs w:val="24"/>
          <w:u w:val="double"/>
        </w:rPr>
        <w:t>楼</w:t>
      </w:r>
      <w:r>
        <w:rPr>
          <w:rFonts w:ascii="宋体" w:hAnsi="宋体" w:cs="宋体"/>
          <w:kern w:val="0"/>
          <w:sz w:val="24"/>
          <w:szCs w:val="24"/>
          <w:u w:val="double"/>
        </w:rPr>
        <w:t>1</w:t>
      </w:r>
      <w:r>
        <w:rPr>
          <w:rFonts w:hint="eastAsia" w:ascii="宋体" w:hAnsi="宋体" w:cs="宋体"/>
          <w:kern w:val="0"/>
          <w:sz w:val="24"/>
          <w:szCs w:val="24"/>
          <w:u w:val="double"/>
        </w:rPr>
        <w:t>单元地下二层，弱电机房位于</w:t>
      </w:r>
      <w:r>
        <w:rPr>
          <w:rFonts w:ascii="宋体" w:hAnsi="宋体" w:cs="宋体"/>
          <w:kern w:val="0"/>
          <w:sz w:val="24"/>
          <w:szCs w:val="24"/>
          <w:u w:val="double"/>
        </w:rPr>
        <w:t>2#</w:t>
      </w:r>
      <w:r>
        <w:rPr>
          <w:rFonts w:hint="eastAsia" w:ascii="宋体" w:hAnsi="宋体" w:cs="宋体"/>
          <w:kern w:val="0"/>
          <w:sz w:val="24"/>
          <w:szCs w:val="24"/>
          <w:u w:val="double"/>
        </w:rPr>
        <w:t>楼</w:t>
      </w:r>
      <w:r>
        <w:rPr>
          <w:rFonts w:ascii="宋体" w:hAnsi="宋体" w:cs="宋体"/>
          <w:kern w:val="0"/>
          <w:sz w:val="24"/>
          <w:szCs w:val="24"/>
          <w:u w:val="double"/>
        </w:rPr>
        <w:t>2</w:t>
      </w:r>
      <w:r>
        <w:rPr>
          <w:rFonts w:hint="eastAsia" w:ascii="宋体" w:hAnsi="宋体" w:cs="宋体"/>
          <w:kern w:val="0"/>
          <w:sz w:val="24"/>
          <w:szCs w:val="24"/>
          <w:u w:val="double"/>
        </w:rPr>
        <w:t>单元地下二层，高基配电室、换热站、水泵房、风机房等位于地下车库地下一层，并不位于楼座正下方，其中换热站靠近</w:t>
      </w:r>
      <w:r>
        <w:rPr>
          <w:rFonts w:ascii="宋体" w:hAnsi="宋体" w:cs="宋体"/>
          <w:kern w:val="0"/>
          <w:sz w:val="24"/>
          <w:szCs w:val="24"/>
          <w:u w:val="double"/>
        </w:rPr>
        <w:t>2#</w:t>
      </w:r>
      <w:r>
        <w:rPr>
          <w:rFonts w:hint="eastAsia" w:ascii="宋体" w:hAnsi="宋体" w:cs="宋体"/>
          <w:kern w:val="0"/>
          <w:sz w:val="24"/>
          <w:szCs w:val="24"/>
          <w:u w:val="double"/>
        </w:rPr>
        <w:t>楼</w:t>
      </w:r>
      <w:r>
        <w:rPr>
          <w:rFonts w:ascii="宋体" w:hAnsi="宋体" w:cs="宋体"/>
          <w:kern w:val="0"/>
          <w:sz w:val="24"/>
          <w:szCs w:val="24"/>
          <w:u w:val="double"/>
        </w:rPr>
        <w:t>2</w:t>
      </w:r>
      <w:r>
        <w:rPr>
          <w:rFonts w:hint="eastAsia" w:ascii="宋体" w:hAnsi="宋体" w:cs="宋体"/>
          <w:kern w:val="0"/>
          <w:sz w:val="24"/>
          <w:szCs w:val="24"/>
          <w:u w:val="double"/>
        </w:rPr>
        <w:t>单元，排风机房靠近</w:t>
      </w:r>
      <w:r>
        <w:rPr>
          <w:rFonts w:ascii="宋体" w:hAnsi="宋体" w:cs="宋体"/>
          <w:kern w:val="0"/>
          <w:sz w:val="24"/>
          <w:szCs w:val="24"/>
          <w:u w:val="double"/>
        </w:rPr>
        <w:t>1#</w:t>
      </w:r>
      <w:r>
        <w:rPr>
          <w:rFonts w:hint="eastAsia" w:ascii="宋体" w:hAnsi="宋体" w:cs="宋体"/>
          <w:kern w:val="0"/>
          <w:sz w:val="24"/>
          <w:szCs w:val="24"/>
          <w:u w:val="double"/>
        </w:rPr>
        <w:t>楼</w:t>
      </w:r>
      <w:r>
        <w:rPr>
          <w:rFonts w:ascii="宋体" w:hAnsi="宋体" w:cs="宋体"/>
          <w:kern w:val="0"/>
          <w:sz w:val="24"/>
          <w:szCs w:val="24"/>
          <w:u w:val="double"/>
        </w:rPr>
        <w:t>1</w:t>
      </w:r>
      <w:r>
        <w:rPr>
          <w:rFonts w:hint="eastAsia" w:ascii="宋体" w:hAnsi="宋体" w:cs="宋体"/>
          <w:kern w:val="0"/>
          <w:sz w:val="24"/>
          <w:szCs w:val="24"/>
          <w:u w:val="double"/>
        </w:rPr>
        <w:t>单元，给水泵房和高基配电室位于</w:t>
      </w:r>
      <w:r>
        <w:rPr>
          <w:rFonts w:ascii="宋体" w:hAnsi="宋体" w:cs="宋体"/>
          <w:kern w:val="0"/>
          <w:sz w:val="24"/>
          <w:szCs w:val="24"/>
          <w:u w:val="double"/>
        </w:rPr>
        <w:t>1#</w:t>
      </w:r>
      <w:r>
        <w:rPr>
          <w:rFonts w:hint="eastAsia" w:ascii="宋体" w:hAnsi="宋体" w:cs="宋体"/>
          <w:kern w:val="0"/>
          <w:sz w:val="24"/>
          <w:szCs w:val="24"/>
          <w:u w:val="double"/>
        </w:rPr>
        <w:t>楼和</w:t>
      </w:r>
      <w:r>
        <w:rPr>
          <w:rFonts w:ascii="宋体" w:hAnsi="宋体" w:cs="宋体"/>
          <w:kern w:val="0"/>
          <w:sz w:val="24"/>
          <w:szCs w:val="24"/>
          <w:u w:val="double"/>
        </w:rPr>
        <w:t>2#</w:t>
      </w:r>
      <w:r>
        <w:rPr>
          <w:rFonts w:hint="eastAsia" w:ascii="宋体" w:hAnsi="宋体" w:cs="宋体"/>
          <w:kern w:val="0"/>
          <w:sz w:val="24"/>
          <w:szCs w:val="24"/>
          <w:u w:val="double"/>
        </w:rPr>
        <w:t>楼间，机房邻近位置会产生不可避免的低频振动。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14</w:t>
      </w:r>
      <w:r>
        <w:rPr>
          <w:rFonts w:hint="eastAsia" w:ascii="宋体" w:hAnsi="宋体" w:cs="宋体"/>
          <w:kern w:val="0"/>
          <w:sz w:val="24"/>
          <w:szCs w:val="24"/>
          <w:u w:val="double"/>
        </w:rPr>
        <w:t>、本项目燃气调压箱拟设置在</w:t>
      </w:r>
      <w:r>
        <w:rPr>
          <w:rFonts w:ascii="宋体" w:hAnsi="宋体" w:cs="宋体"/>
          <w:kern w:val="0"/>
          <w:sz w:val="24"/>
          <w:szCs w:val="24"/>
          <w:u w:val="double"/>
        </w:rPr>
        <w:t>5#</w:t>
      </w:r>
      <w:r>
        <w:rPr>
          <w:rFonts w:hint="eastAsia" w:ascii="宋体" w:hAnsi="宋体" w:cs="宋体"/>
          <w:kern w:val="0"/>
          <w:sz w:val="24"/>
          <w:szCs w:val="24"/>
          <w:u w:val="double"/>
        </w:rPr>
        <w:t>楼东侧位置约</w:t>
      </w:r>
      <w:r>
        <w:rPr>
          <w:rFonts w:ascii="宋体" w:hAnsi="宋体" w:cs="宋体"/>
          <w:kern w:val="0"/>
          <w:sz w:val="24"/>
          <w:szCs w:val="24"/>
          <w:u w:val="double"/>
        </w:rPr>
        <w:t>20m</w:t>
      </w:r>
      <w:r>
        <w:rPr>
          <w:rFonts w:hint="eastAsia" w:ascii="宋体" w:hAnsi="宋体" w:cs="宋体"/>
          <w:kern w:val="0"/>
          <w:sz w:val="24"/>
          <w:szCs w:val="24"/>
          <w:u w:val="double"/>
        </w:rPr>
        <w:t>处。</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15</w:t>
      </w:r>
      <w:r>
        <w:rPr>
          <w:rFonts w:hint="eastAsia" w:ascii="宋体" w:hAnsi="宋体" w:cs="宋体"/>
          <w:kern w:val="0"/>
          <w:sz w:val="24"/>
          <w:szCs w:val="24"/>
          <w:u w:val="double"/>
        </w:rPr>
        <w:t>、本项目</w:t>
      </w:r>
      <w:r>
        <w:rPr>
          <w:rFonts w:ascii="宋体" w:hAnsi="宋体" w:cs="宋体"/>
          <w:kern w:val="0"/>
          <w:sz w:val="24"/>
          <w:szCs w:val="24"/>
          <w:u w:val="double"/>
        </w:rPr>
        <w:t>4#</w:t>
      </w:r>
      <w:r>
        <w:rPr>
          <w:rFonts w:hint="eastAsia" w:ascii="宋体" w:hAnsi="宋体" w:cs="宋体"/>
          <w:kern w:val="0"/>
          <w:sz w:val="24"/>
          <w:szCs w:val="24"/>
          <w:u w:val="double"/>
        </w:rPr>
        <w:t>楼首层除设有低基配电室外，还设置有物业管理用房、邮政所、老年活动场站、菜市场等。</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16</w:t>
      </w:r>
      <w:r>
        <w:rPr>
          <w:rFonts w:hint="eastAsia" w:ascii="宋体" w:hAnsi="宋体" w:cs="宋体"/>
          <w:kern w:val="0"/>
          <w:sz w:val="24"/>
          <w:szCs w:val="24"/>
          <w:u w:val="double"/>
        </w:rPr>
        <w:t>、本项目</w:t>
      </w:r>
      <w:r>
        <w:rPr>
          <w:rFonts w:ascii="宋体" w:hAnsi="宋体" w:cs="宋体"/>
          <w:kern w:val="0"/>
          <w:sz w:val="24"/>
          <w:szCs w:val="24"/>
          <w:u w:val="double"/>
        </w:rPr>
        <w:t>5#</w:t>
      </w:r>
      <w:r>
        <w:rPr>
          <w:rFonts w:hint="eastAsia" w:ascii="宋体" w:hAnsi="宋体" w:cs="宋体"/>
          <w:kern w:val="0"/>
          <w:sz w:val="24"/>
          <w:szCs w:val="24"/>
          <w:u w:val="double"/>
        </w:rPr>
        <w:t>楼首层设置有小型商服、配套商业、社区管理服务用房。</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17</w:t>
      </w:r>
      <w:r>
        <w:rPr>
          <w:rFonts w:hint="eastAsia" w:ascii="宋体" w:hAnsi="宋体" w:cs="宋体"/>
          <w:kern w:val="0"/>
          <w:sz w:val="24"/>
          <w:szCs w:val="24"/>
          <w:u w:val="double"/>
        </w:rPr>
        <w:t>、</w:t>
      </w:r>
      <w:r>
        <w:rPr>
          <w:rFonts w:ascii="宋体" w:hAnsi="宋体" w:cs="宋体"/>
          <w:kern w:val="0"/>
          <w:sz w:val="24"/>
          <w:szCs w:val="24"/>
          <w:u w:val="double"/>
        </w:rPr>
        <w:t>1#</w:t>
      </w:r>
      <w:r>
        <w:rPr>
          <w:rFonts w:hint="eastAsia" w:ascii="宋体" w:hAnsi="宋体" w:cs="宋体"/>
          <w:kern w:val="0"/>
          <w:sz w:val="24"/>
          <w:szCs w:val="24"/>
          <w:u w:val="double"/>
        </w:rPr>
        <w:t>楼北侧距小区用地红线最近距离约</w:t>
      </w:r>
      <w:r>
        <w:rPr>
          <w:rFonts w:ascii="宋体" w:hAnsi="宋体" w:cs="宋体"/>
          <w:kern w:val="0"/>
          <w:sz w:val="24"/>
          <w:szCs w:val="24"/>
          <w:u w:val="double"/>
        </w:rPr>
        <w:t>5m</w:t>
      </w:r>
      <w:r>
        <w:rPr>
          <w:rFonts w:hint="eastAsia" w:ascii="宋体" w:hAnsi="宋体" w:cs="宋体"/>
          <w:kern w:val="0"/>
          <w:sz w:val="24"/>
          <w:szCs w:val="24"/>
          <w:u w:val="double"/>
        </w:rPr>
        <w:t>，红线外是万佛堂沟和公共绿地，</w:t>
      </w:r>
      <w:r>
        <w:rPr>
          <w:rFonts w:ascii="宋体" w:hAnsi="宋体" w:cs="宋体"/>
          <w:kern w:val="0"/>
          <w:sz w:val="24"/>
          <w:szCs w:val="24"/>
          <w:u w:val="double"/>
        </w:rPr>
        <w:t>1#</w:t>
      </w:r>
      <w:r>
        <w:rPr>
          <w:rFonts w:hint="eastAsia" w:ascii="宋体" w:hAnsi="宋体" w:cs="宋体"/>
          <w:kern w:val="0"/>
          <w:sz w:val="24"/>
          <w:szCs w:val="24"/>
          <w:u w:val="double"/>
        </w:rPr>
        <w:t>楼西侧距小区用地红线最近距离约</w:t>
      </w:r>
      <w:r>
        <w:rPr>
          <w:rFonts w:ascii="宋体" w:hAnsi="宋体" w:cs="宋体"/>
          <w:kern w:val="0"/>
          <w:sz w:val="24"/>
          <w:szCs w:val="24"/>
          <w:u w:val="double"/>
        </w:rPr>
        <w:t>6m</w:t>
      </w:r>
      <w:r>
        <w:rPr>
          <w:rFonts w:hint="eastAsia" w:ascii="宋体" w:hAnsi="宋体" w:cs="宋体"/>
          <w:kern w:val="0"/>
          <w:sz w:val="24"/>
          <w:szCs w:val="24"/>
          <w:u w:val="double"/>
        </w:rPr>
        <w:t>，红线外是门城西北环线；</w:t>
      </w:r>
      <w:r>
        <w:rPr>
          <w:rFonts w:ascii="宋体" w:hAnsi="宋体" w:cs="宋体"/>
          <w:kern w:val="0"/>
          <w:sz w:val="24"/>
          <w:szCs w:val="24"/>
          <w:u w:val="double"/>
        </w:rPr>
        <w:t>2#</w:t>
      </w:r>
      <w:r>
        <w:rPr>
          <w:rFonts w:hint="eastAsia" w:ascii="宋体" w:hAnsi="宋体" w:cs="宋体"/>
          <w:kern w:val="0"/>
          <w:sz w:val="24"/>
          <w:szCs w:val="24"/>
          <w:u w:val="double"/>
        </w:rPr>
        <w:t>楼北侧距离用地红线最近距离为约</w:t>
      </w:r>
      <w:r>
        <w:rPr>
          <w:rFonts w:ascii="宋体" w:hAnsi="宋体" w:cs="宋体"/>
          <w:kern w:val="0"/>
          <w:sz w:val="24"/>
          <w:szCs w:val="24"/>
          <w:u w:val="double"/>
        </w:rPr>
        <w:t>9m</w:t>
      </w:r>
      <w:r>
        <w:rPr>
          <w:rFonts w:hint="eastAsia" w:ascii="宋体" w:hAnsi="宋体" w:cs="宋体"/>
          <w:kern w:val="0"/>
          <w:sz w:val="24"/>
          <w:szCs w:val="24"/>
          <w:u w:val="double"/>
        </w:rPr>
        <w:t>，红线外是永定镇政府南街及万佛堂沟和公共绿地；</w:t>
      </w:r>
      <w:r>
        <w:rPr>
          <w:rFonts w:ascii="宋体" w:hAnsi="宋体" w:cs="宋体"/>
          <w:kern w:val="0"/>
          <w:sz w:val="24"/>
          <w:szCs w:val="24"/>
          <w:u w:val="double"/>
        </w:rPr>
        <w:t>3#</w:t>
      </w:r>
      <w:r>
        <w:rPr>
          <w:rFonts w:hint="eastAsia" w:ascii="宋体" w:hAnsi="宋体" w:cs="宋体"/>
          <w:kern w:val="0"/>
          <w:sz w:val="24"/>
          <w:szCs w:val="24"/>
          <w:u w:val="double"/>
        </w:rPr>
        <w:t>楼北侧距小区用地红线最近距离约</w:t>
      </w:r>
      <w:r>
        <w:rPr>
          <w:rFonts w:ascii="宋体" w:hAnsi="宋体" w:cs="宋体"/>
          <w:kern w:val="0"/>
          <w:sz w:val="24"/>
          <w:szCs w:val="24"/>
          <w:u w:val="double"/>
        </w:rPr>
        <w:t>5m</w:t>
      </w:r>
      <w:r>
        <w:rPr>
          <w:rFonts w:hint="eastAsia" w:ascii="宋体" w:hAnsi="宋体" w:cs="宋体"/>
          <w:kern w:val="0"/>
          <w:sz w:val="24"/>
          <w:szCs w:val="24"/>
          <w:u w:val="double"/>
        </w:rPr>
        <w:t>，红线外是永定镇政府南街。</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18</w:t>
      </w:r>
      <w:r>
        <w:rPr>
          <w:rFonts w:hint="eastAsia" w:ascii="宋体" w:hAnsi="宋体" w:cs="宋体"/>
          <w:kern w:val="0"/>
          <w:sz w:val="24"/>
          <w:szCs w:val="24"/>
          <w:u w:val="double"/>
        </w:rPr>
        <w:t>、生活垃圾分类收集点分别位于</w:t>
      </w:r>
      <w:r>
        <w:rPr>
          <w:rFonts w:ascii="宋体" w:hAnsi="宋体" w:cs="宋体"/>
          <w:kern w:val="0"/>
          <w:sz w:val="24"/>
          <w:szCs w:val="24"/>
          <w:u w:val="double"/>
        </w:rPr>
        <w:t>1#</w:t>
      </w:r>
      <w:r>
        <w:rPr>
          <w:rFonts w:hint="eastAsia" w:ascii="宋体" w:hAnsi="宋体" w:cs="宋体"/>
          <w:kern w:val="0"/>
          <w:sz w:val="24"/>
          <w:szCs w:val="24"/>
          <w:u w:val="double"/>
        </w:rPr>
        <w:t>楼</w:t>
      </w:r>
      <w:r>
        <w:rPr>
          <w:rFonts w:ascii="宋体" w:hAnsi="宋体" w:cs="宋体"/>
          <w:kern w:val="0"/>
          <w:sz w:val="24"/>
          <w:szCs w:val="24"/>
          <w:u w:val="double"/>
        </w:rPr>
        <w:t>1</w:t>
      </w:r>
      <w:r>
        <w:rPr>
          <w:rFonts w:hint="eastAsia" w:ascii="宋体" w:hAnsi="宋体" w:cs="宋体"/>
          <w:kern w:val="0"/>
          <w:sz w:val="24"/>
          <w:szCs w:val="24"/>
          <w:u w:val="double"/>
        </w:rPr>
        <w:t>单元南侧约</w:t>
      </w:r>
      <w:r>
        <w:rPr>
          <w:rFonts w:ascii="宋体" w:hAnsi="宋体" w:cs="宋体"/>
          <w:kern w:val="0"/>
          <w:sz w:val="24"/>
          <w:szCs w:val="24"/>
          <w:u w:val="double"/>
        </w:rPr>
        <w:t>15m</w:t>
      </w:r>
      <w:r>
        <w:rPr>
          <w:rFonts w:hint="eastAsia" w:ascii="宋体" w:hAnsi="宋体" w:cs="宋体"/>
          <w:kern w:val="0"/>
          <w:sz w:val="24"/>
          <w:szCs w:val="24"/>
          <w:u w:val="double"/>
        </w:rPr>
        <w:t>处，</w:t>
      </w:r>
      <w:r>
        <w:rPr>
          <w:rFonts w:ascii="宋体" w:hAnsi="宋体" w:cs="宋体"/>
          <w:kern w:val="0"/>
          <w:sz w:val="24"/>
          <w:szCs w:val="24"/>
          <w:u w:val="double"/>
        </w:rPr>
        <w:t>2#</w:t>
      </w:r>
      <w:r>
        <w:rPr>
          <w:rFonts w:hint="eastAsia" w:ascii="宋体" w:hAnsi="宋体" w:cs="宋体"/>
          <w:kern w:val="0"/>
          <w:sz w:val="24"/>
          <w:szCs w:val="24"/>
          <w:u w:val="double"/>
        </w:rPr>
        <w:t>楼</w:t>
      </w:r>
      <w:r>
        <w:rPr>
          <w:rFonts w:ascii="宋体" w:hAnsi="宋体" w:cs="宋体"/>
          <w:kern w:val="0"/>
          <w:sz w:val="24"/>
          <w:szCs w:val="24"/>
          <w:u w:val="double"/>
        </w:rPr>
        <w:t>2</w:t>
      </w:r>
      <w:r>
        <w:rPr>
          <w:rFonts w:hint="eastAsia" w:ascii="宋体" w:hAnsi="宋体" w:cs="宋体"/>
          <w:kern w:val="0"/>
          <w:sz w:val="24"/>
          <w:szCs w:val="24"/>
          <w:u w:val="double"/>
        </w:rPr>
        <w:t>单元南侧约</w:t>
      </w:r>
      <w:r>
        <w:rPr>
          <w:rFonts w:ascii="宋体" w:hAnsi="宋体" w:cs="宋体"/>
          <w:kern w:val="0"/>
          <w:sz w:val="24"/>
          <w:szCs w:val="24"/>
          <w:u w:val="double"/>
        </w:rPr>
        <w:t>15m</w:t>
      </w:r>
      <w:r>
        <w:rPr>
          <w:rFonts w:hint="eastAsia" w:ascii="宋体" w:hAnsi="宋体" w:cs="宋体"/>
          <w:kern w:val="0"/>
          <w:sz w:val="24"/>
          <w:szCs w:val="24"/>
          <w:u w:val="double"/>
        </w:rPr>
        <w:t>处，</w:t>
      </w:r>
      <w:r>
        <w:rPr>
          <w:rFonts w:ascii="宋体" w:hAnsi="宋体" w:cs="宋体"/>
          <w:kern w:val="0"/>
          <w:sz w:val="24"/>
          <w:szCs w:val="24"/>
          <w:u w:val="double"/>
        </w:rPr>
        <w:t>3#</w:t>
      </w:r>
      <w:r>
        <w:rPr>
          <w:rFonts w:hint="eastAsia" w:ascii="宋体" w:hAnsi="宋体" w:cs="宋体"/>
          <w:kern w:val="0"/>
          <w:sz w:val="24"/>
          <w:szCs w:val="24"/>
          <w:u w:val="double"/>
        </w:rPr>
        <w:t>楼</w:t>
      </w:r>
      <w:r>
        <w:rPr>
          <w:rFonts w:ascii="宋体" w:hAnsi="宋体" w:cs="宋体"/>
          <w:kern w:val="0"/>
          <w:sz w:val="24"/>
          <w:szCs w:val="24"/>
          <w:u w:val="double"/>
        </w:rPr>
        <w:t>1</w:t>
      </w:r>
      <w:r>
        <w:rPr>
          <w:rFonts w:hint="eastAsia" w:ascii="宋体" w:hAnsi="宋体" w:cs="宋体"/>
          <w:kern w:val="0"/>
          <w:sz w:val="24"/>
          <w:szCs w:val="24"/>
          <w:u w:val="double"/>
        </w:rPr>
        <w:t>单元南侧约</w:t>
      </w:r>
      <w:r>
        <w:rPr>
          <w:rFonts w:ascii="宋体" w:hAnsi="宋体" w:cs="宋体"/>
          <w:kern w:val="0"/>
          <w:sz w:val="24"/>
          <w:szCs w:val="24"/>
          <w:u w:val="double"/>
        </w:rPr>
        <w:t>3m</w:t>
      </w:r>
      <w:r>
        <w:rPr>
          <w:rFonts w:hint="eastAsia" w:ascii="宋体" w:hAnsi="宋体" w:cs="宋体"/>
          <w:kern w:val="0"/>
          <w:sz w:val="24"/>
          <w:szCs w:val="24"/>
          <w:u w:val="double"/>
        </w:rPr>
        <w:t>处，</w:t>
      </w:r>
      <w:r>
        <w:rPr>
          <w:rFonts w:ascii="宋体" w:hAnsi="宋体" w:cs="宋体"/>
          <w:kern w:val="0"/>
          <w:sz w:val="24"/>
          <w:szCs w:val="24"/>
          <w:u w:val="double"/>
        </w:rPr>
        <w:t>3</w:t>
      </w:r>
      <w:r>
        <w:rPr>
          <w:rFonts w:hint="eastAsia" w:ascii="宋体" w:hAnsi="宋体" w:cs="宋体"/>
          <w:kern w:val="0"/>
          <w:sz w:val="24"/>
          <w:szCs w:val="24"/>
          <w:u w:val="double"/>
        </w:rPr>
        <w:t>单元西侧约</w:t>
      </w:r>
      <w:r>
        <w:rPr>
          <w:rFonts w:ascii="宋体" w:hAnsi="宋体" w:cs="宋体"/>
          <w:kern w:val="0"/>
          <w:sz w:val="24"/>
          <w:szCs w:val="24"/>
          <w:u w:val="double"/>
        </w:rPr>
        <w:t>5m</w:t>
      </w:r>
      <w:r>
        <w:rPr>
          <w:rFonts w:hint="eastAsia" w:ascii="宋体" w:hAnsi="宋体" w:cs="宋体"/>
          <w:kern w:val="0"/>
          <w:sz w:val="24"/>
          <w:szCs w:val="24"/>
          <w:u w:val="double"/>
        </w:rPr>
        <w:t>处。</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19</w:t>
      </w:r>
      <w:r>
        <w:rPr>
          <w:rFonts w:hint="eastAsia" w:ascii="宋体" w:hAnsi="宋体" w:cs="宋体"/>
          <w:kern w:val="0"/>
          <w:sz w:val="24"/>
          <w:szCs w:val="24"/>
          <w:u w:val="double"/>
        </w:rPr>
        <w:t>、小区地块内东侧为一条内部道路，按照要求，建成后开放使用。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20</w:t>
      </w:r>
      <w:r>
        <w:rPr>
          <w:rFonts w:hint="eastAsia" w:ascii="宋体" w:hAnsi="宋体" w:cs="宋体"/>
          <w:kern w:val="0"/>
          <w:sz w:val="24"/>
          <w:szCs w:val="24"/>
          <w:u w:val="double"/>
        </w:rPr>
        <w:t>、小区东侧为幼儿园和社会停车场，对小区东侧住户产生噪声污染影响和光污染影响等，小区南侧为配套商业，对南侧产生噪声污染影响和光污染影响等。</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21</w:t>
      </w:r>
      <w:r>
        <w:rPr>
          <w:rFonts w:hint="eastAsia" w:ascii="宋体" w:hAnsi="宋体" w:cs="宋体"/>
          <w:kern w:val="0"/>
          <w:sz w:val="24"/>
          <w:szCs w:val="24"/>
          <w:u w:val="double"/>
        </w:rPr>
        <w:t>、</w:t>
      </w:r>
      <w:r>
        <w:rPr>
          <w:rFonts w:ascii="宋体" w:hAnsi="宋体" w:cs="宋体"/>
          <w:kern w:val="0"/>
          <w:sz w:val="24"/>
          <w:szCs w:val="24"/>
          <w:u w:val="double"/>
        </w:rPr>
        <w:t>1#</w:t>
      </w:r>
      <w:r>
        <w:rPr>
          <w:rFonts w:hint="eastAsia" w:ascii="宋体" w:hAnsi="宋体" w:cs="宋体"/>
          <w:kern w:val="0"/>
          <w:sz w:val="24"/>
          <w:szCs w:val="24"/>
          <w:u w:val="double"/>
        </w:rPr>
        <w:t>住宅楼南立面朝向为南偏东约</w:t>
      </w:r>
      <w:r>
        <w:rPr>
          <w:rFonts w:ascii="宋体" w:hAnsi="宋体" w:cs="宋体"/>
          <w:kern w:val="0"/>
          <w:sz w:val="24"/>
          <w:szCs w:val="24"/>
          <w:u w:val="double"/>
        </w:rPr>
        <w:t>19</w:t>
      </w:r>
      <w:r>
        <w:rPr>
          <w:rFonts w:hint="eastAsia" w:ascii="宋体" w:hAnsi="宋体" w:cs="宋体"/>
          <w:kern w:val="0"/>
          <w:sz w:val="24"/>
          <w:szCs w:val="24"/>
          <w:u w:val="double"/>
        </w:rPr>
        <w:t>°，</w:t>
      </w:r>
      <w:r>
        <w:rPr>
          <w:rFonts w:ascii="宋体" w:hAnsi="宋体" w:cs="宋体"/>
          <w:kern w:val="0"/>
          <w:sz w:val="24"/>
          <w:szCs w:val="24"/>
          <w:u w:val="double"/>
        </w:rPr>
        <w:t>2#</w:t>
      </w:r>
      <w:r>
        <w:rPr>
          <w:rFonts w:hint="eastAsia" w:ascii="宋体" w:hAnsi="宋体" w:cs="宋体"/>
          <w:kern w:val="0"/>
          <w:sz w:val="24"/>
          <w:szCs w:val="24"/>
          <w:u w:val="double"/>
        </w:rPr>
        <w:t>住宅楼南立面朝向为南偏西约</w:t>
      </w:r>
      <w:r>
        <w:rPr>
          <w:rFonts w:ascii="宋体" w:hAnsi="宋体" w:cs="宋体"/>
          <w:kern w:val="0"/>
          <w:sz w:val="24"/>
          <w:szCs w:val="24"/>
          <w:u w:val="double"/>
        </w:rPr>
        <w:t>7</w:t>
      </w:r>
      <w:r>
        <w:rPr>
          <w:rFonts w:hint="eastAsia" w:ascii="宋体" w:hAnsi="宋体" w:cs="宋体"/>
          <w:kern w:val="0"/>
          <w:sz w:val="24"/>
          <w:szCs w:val="24"/>
          <w:u w:val="double"/>
        </w:rPr>
        <w:t>°，</w:t>
      </w:r>
      <w:r>
        <w:rPr>
          <w:rFonts w:ascii="宋体" w:hAnsi="宋体" w:cs="宋体"/>
          <w:kern w:val="0"/>
          <w:sz w:val="24"/>
          <w:szCs w:val="24"/>
          <w:u w:val="double"/>
        </w:rPr>
        <w:t>3#</w:t>
      </w:r>
      <w:r>
        <w:rPr>
          <w:rFonts w:hint="eastAsia" w:ascii="宋体" w:hAnsi="宋体" w:cs="宋体"/>
          <w:kern w:val="0"/>
          <w:sz w:val="24"/>
          <w:szCs w:val="24"/>
          <w:u w:val="double"/>
        </w:rPr>
        <w:t>住宅楼南立面朝向为南偏西</w:t>
      </w:r>
      <w:r>
        <w:rPr>
          <w:rFonts w:ascii="宋体" w:hAnsi="宋体" w:cs="宋体"/>
          <w:kern w:val="0"/>
          <w:sz w:val="24"/>
          <w:szCs w:val="24"/>
          <w:u w:val="double"/>
        </w:rPr>
        <w:t>20</w:t>
      </w:r>
      <w:r>
        <w:rPr>
          <w:rFonts w:hint="eastAsia" w:ascii="宋体" w:hAnsi="宋体" w:cs="宋体"/>
          <w:kern w:val="0"/>
          <w:sz w:val="24"/>
          <w:szCs w:val="24"/>
          <w:u w:val="double"/>
        </w:rPr>
        <w:t>°。</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22</w:t>
      </w:r>
      <w:r>
        <w:rPr>
          <w:rFonts w:hint="eastAsia" w:ascii="宋体" w:hAnsi="宋体" w:cs="宋体"/>
          <w:kern w:val="0"/>
          <w:sz w:val="24"/>
          <w:szCs w:val="24"/>
          <w:u w:val="double"/>
        </w:rPr>
        <w:t>、受南北侧市政道路标高客观条件影响，项目住宅楼地坪标高与南侧商业地坪高差较大，</w:t>
      </w:r>
      <w:r>
        <w:rPr>
          <w:rFonts w:ascii="宋体" w:hAnsi="宋体" w:cs="宋体"/>
          <w:kern w:val="0"/>
          <w:sz w:val="24"/>
          <w:szCs w:val="24"/>
          <w:u w:val="double"/>
        </w:rPr>
        <w:t>1#</w:t>
      </w:r>
      <w:r>
        <w:rPr>
          <w:rFonts w:hint="eastAsia" w:ascii="宋体" w:hAnsi="宋体" w:cs="宋体"/>
          <w:kern w:val="0"/>
          <w:sz w:val="24"/>
          <w:szCs w:val="24"/>
          <w:u w:val="double"/>
        </w:rPr>
        <w:t>楼±</w:t>
      </w:r>
      <w:r>
        <w:rPr>
          <w:rFonts w:ascii="宋体" w:hAnsi="宋体" w:cs="宋体"/>
          <w:kern w:val="0"/>
          <w:sz w:val="24"/>
          <w:szCs w:val="24"/>
          <w:u w:val="double"/>
        </w:rPr>
        <w:t>0</w:t>
      </w:r>
      <w:r>
        <w:rPr>
          <w:rFonts w:hint="eastAsia" w:ascii="宋体" w:hAnsi="宋体" w:cs="宋体"/>
          <w:kern w:val="0"/>
          <w:sz w:val="24"/>
          <w:szCs w:val="24"/>
          <w:u w:val="double"/>
        </w:rPr>
        <w:t>绝对标高</w:t>
      </w:r>
      <w:r>
        <w:rPr>
          <w:rFonts w:ascii="宋体" w:hAnsi="宋体" w:cs="宋体"/>
          <w:kern w:val="0"/>
          <w:sz w:val="24"/>
          <w:szCs w:val="24"/>
          <w:u w:val="double"/>
        </w:rPr>
        <w:t>105.6m</w:t>
      </w:r>
      <w:r>
        <w:rPr>
          <w:rFonts w:hint="eastAsia" w:ascii="宋体" w:hAnsi="宋体" w:cs="宋体"/>
          <w:kern w:val="0"/>
          <w:sz w:val="24"/>
          <w:szCs w:val="24"/>
          <w:u w:val="double"/>
        </w:rPr>
        <w:t>，</w:t>
      </w:r>
      <w:r>
        <w:rPr>
          <w:rFonts w:ascii="宋体" w:hAnsi="宋体" w:cs="宋体"/>
          <w:kern w:val="0"/>
          <w:sz w:val="24"/>
          <w:szCs w:val="24"/>
          <w:u w:val="double"/>
        </w:rPr>
        <w:t>2#</w:t>
      </w:r>
      <w:r>
        <w:rPr>
          <w:rFonts w:hint="eastAsia" w:ascii="宋体" w:hAnsi="宋体" w:cs="宋体"/>
          <w:kern w:val="0"/>
          <w:sz w:val="24"/>
          <w:szCs w:val="24"/>
          <w:u w:val="double"/>
        </w:rPr>
        <w:t>楼±</w:t>
      </w:r>
      <w:r>
        <w:rPr>
          <w:rFonts w:ascii="宋体" w:hAnsi="宋体" w:cs="宋体"/>
          <w:kern w:val="0"/>
          <w:sz w:val="24"/>
          <w:szCs w:val="24"/>
          <w:u w:val="double"/>
        </w:rPr>
        <w:t>0</w:t>
      </w:r>
      <w:r>
        <w:rPr>
          <w:rFonts w:hint="eastAsia" w:ascii="宋体" w:hAnsi="宋体" w:cs="宋体"/>
          <w:kern w:val="0"/>
          <w:sz w:val="24"/>
          <w:szCs w:val="24"/>
          <w:u w:val="double"/>
        </w:rPr>
        <w:t>绝对标高</w:t>
      </w:r>
      <w:r>
        <w:rPr>
          <w:rFonts w:ascii="宋体" w:hAnsi="宋体" w:cs="宋体"/>
          <w:kern w:val="0"/>
          <w:sz w:val="24"/>
          <w:szCs w:val="24"/>
          <w:u w:val="double"/>
        </w:rPr>
        <w:t>104.1m</w:t>
      </w:r>
      <w:r>
        <w:rPr>
          <w:rFonts w:hint="eastAsia" w:ascii="宋体" w:hAnsi="宋体" w:cs="宋体"/>
          <w:kern w:val="0"/>
          <w:sz w:val="24"/>
          <w:szCs w:val="24"/>
          <w:u w:val="double"/>
        </w:rPr>
        <w:t>，</w:t>
      </w:r>
      <w:r>
        <w:rPr>
          <w:rFonts w:ascii="宋体" w:hAnsi="宋体" w:cs="宋体"/>
          <w:kern w:val="0"/>
          <w:sz w:val="24"/>
          <w:szCs w:val="24"/>
          <w:u w:val="double"/>
        </w:rPr>
        <w:t>3#</w:t>
      </w:r>
      <w:r>
        <w:rPr>
          <w:rFonts w:hint="eastAsia" w:ascii="宋体" w:hAnsi="宋体" w:cs="宋体"/>
          <w:kern w:val="0"/>
          <w:sz w:val="24"/>
          <w:szCs w:val="24"/>
          <w:u w:val="double"/>
        </w:rPr>
        <w:t>楼±</w:t>
      </w:r>
      <w:r>
        <w:rPr>
          <w:rFonts w:ascii="宋体" w:hAnsi="宋体" w:cs="宋体"/>
          <w:kern w:val="0"/>
          <w:sz w:val="24"/>
          <w:szCs w:val="24"/>
          <w:u w:val="double"/>
        </w:rPr>
        <w:t>0</w:t>
      </w:r>
      <w:r>
        <w:rPr>
          <w:rFonts w:hint="eastAsia" w:ascii="宋体" w:hAnsi="宋体" w:cs="宋体"/>
          <w:kern w:val="0"/>
          <w:sz w:val="24"/>
          <w:szCs w:val="24"/>
          <w:u w:val="double"/>
        </w:rPr>
        <w:t>绝对标高</w:t>
      </w:r>
      <w:r>
        <w:rPr>
          <w:rFonts w:ascii="宋体" w:hAnsi="宋体" w:cs="宋体"/>
          <w:kern w:val="0"/>
          <w:sz w:val="24"/>
          <w:szCs w:val="24"/>
          <w:u w:val="double"/>
        </w:rPr>
        <w:t>104.1m</w:t>
      </w:r>
      <w:r>
        <w:rPr>
          <w:rFonts w:hint="eastAsia" w:ascii="宋体" w:hAnsi="宋体" w:cs="宋体"/>
          <w:kern w:val="0"/>
          <w:sz w:val="24"/>
          <w:szCs w:val="24"/>
          <w:u w:val="double"/>
        </w:rPr>
        <w:t>，</w:t>
      </w:r>
      <w:r>
        <w:rPr>
          <w:rFonts w:ascii="宋体" w:hAnsi="宋体" w:cs="宋体"/>
          <w:kern w:val="0"/>
          <w:sz w:val="24"/>
          <w:szCs w:val="24"/>
          <w:u w:val="double"/>
        </w:rPr>
        <w:t>4#</w:t>
      </w:r>
      <w:r>
        <w:rPr>
          <w:rFonts w:hint="eastAsia" w:ascii="宋体" w:hAnsi="宋体" w:cs="宋体"/>
          <w:kern w:val="0"/>
          <w:sz w:val="24"/>
          <w:szCs w:val="24"/>
          <w:u w:val="double"/>
        </w:rPr>
        <w:t>楼、</w:t>
      </w:r>
      <w:r>
        <w:rPr>
          <w:rFonts w:ascii="宋体" w:hAnsi="宋体" w:cs="宋体"/>
          <w:kern w:val="0"/>
          <w:sz w:val="24"/>
          <w:szCs w:val="24"/>
          <w:u w:val="double"/>
        </w:rPr>
        <w:t>5#</w:t>
      </w:r>
      <w:r>
        <w:rPr>
          <w:rFonts w:hint="eastAsia" w:ascii="宋体" w:hAnsi="宋体" w:cs="宋体"/>
          <w:kern w:val="0"/>
          <w:sz w:val="24"/>
          <w:szCs w:val="24"/>
          <w:u w:val="double"/>
        </w:rPr>
        <w:t>楼±</w:t>
      </w:r>
      <w:r>
        <w:rPr>
          <w:rFonts w:ascii="宋体" w:hAnsi="宋体" w:cs="宋体"/>
          <w:kern w:val="0"/>
          <w:sz w:val="24"/>
          <w:szCs w:val="24"/>
          <w:u w:val="double"/>
        </w:rPr>
        <w:t>0</w:t>
      </w:r>
      <w:r>
        <w:rPr>
          <w:rFonts w:hint="eastAsia" w:ascii="宋体" w:hAnsi="宋体" w:cs="宋体"/>
          <w:kern w:val="0"/>
          <w:sz w:val="24"/>
          <w:szCs w:val="24"/>
          <w:u w:val="double"/>
        </w:rPr>
        <w:t>绝对标高</w:t>
      </w:r>
      <w:r>
        <w:rPr>
          <w:rFonts w:ascii="宋体" w:hAnsi="宋体" w:cs="宋体"/>
          <w:kern w:val="0"/>
          <w:sz w:val="24"/>
          <w:szCs w:val="24"/>
          <w:u w:val="double"/>
        </w:rPr>
        <w:t>112.95m</w:t>
      </w:r>
      <w:r>
        <w:rPr>
          <w:rFonts w:hint="eastAsia" w:ascii="宋体" w:hAnsi="宋体" w:cs="宋体"/>
          <w:kern w:val="0"/>
          <w:sz w:val="24"/>
          <w:szCs w:val="24"/>
          <w:u w:val="double"/>
        </w:rPr>
        <w:t>，</w:t>
      </w:r>
      <w:r>
        <w:rPr>
          <w:rFonts w:ascii="宋体" w:hAnsi="宋体" w:cs="宋体"/>
          <w:kern w:val="0"/>
          <w:sz w:val="24"/>
          <w:szCs w:val="24"/>
          <w:u w:val="double"/>
        </w:rPr>
        <w:t>4</w:t>
      </w:r>
      <w:r>
        <w:rPr>
          <w:rFonts w:hint="eastAsia" w:ascii="宋体" w:hAnsi="宋体" w:cs="宋体"/>
          <w:kern w:val="0"/>
          <w:sz w:val="24"/>
          <w:szCs w:val="24"/>
          <w:u w:val="double"/>
        </w:rPr>
        <w:t>、</w:t>
      </w:r>
      <w:r>
        <w:rPr>
          <w:rFonts w:ascii="宋体" w:hAnsi="宋体" w:cs="宋体"/>
          <w:kern w:val="0"/>
          <w:sz w:val="24"/>
          <w:szCs w:val="24"/>
          <w:u w:val="double"/>
        </w:rPr>
        <w:t>5#</w:t>
      </w:r>
      <w:r>
        <w:rPr>
          <w:rFonts w:hint="eastAsia" w:ascii="宋体" w:hAnsi="宋体" w:cs="宋体"/>
          <w:kern w:val="0"/>
          <w:sz w:val="24"/>
          <w:szCs w:val="24"/>
          <w:u w:val="double"/>
        </w:rPr>
        <w:t>楼建筑高度局部最高为</w:t>
      </w:r>
      <w:r>
        <w:rPr>
          <w:rFonts w:ascii="宋体" w:hAnsi="宋体" w:cs="宋体"/>
          <w:kern w:val="0"/>
          <w:sz w:val="24"/>
          <w:szCs w:val="24"/>
          <w:u w:val="double"/>
        </w:rPr>
        <w:t>7.15m</w:t>
      </w:r>
      <w:r>
        <w:rPr>
          <w:rFonts w:hint="eastAsia" w:ascii="宋体" w:hAnsi="宋体" w:cs="宋体"/>
          <w:kern w:val="0"/>
          <w:sz w:val="24"/>
          <w:szCs w:val="24"/>
          <w:u w:val="double"/>
        </w:rPr>
        <w:t>。小区住宅部分日照情况满足国家规范要求。</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23</w:t>
      </w:r>
      <w:r>
        <w:rPr>
          <w:rFonts w:hint="eastAsia" w:ascii="宋体" w:hAnsi="宋体" w:cs="宋体"/>
          <w:kern w:val="0"/>
          <w:sz w:val="24"/>
          <w:szCs w:val="24"/>
          <w:u w:val="double"/>
        </w:rPr>
        <w:t>、住宅楼在</w:t>
      </w:r>
      <w:r>
        <w:rPr>
          <w:rFonts w:ascii="宋体" w:hAnsi="宋体" w:cs="宋体"/>
          <w:kern w:val="0"/>
          <w:sz w:val="24"/>
          <w:szCs w:val="24"/>
          <w:u w:val="double"/>
        </w:rPr>
        <w:t>3</w:t>
      </w:r>
      <w:r>
        <w:rPr>
          <w:rFonts w:hint="eastAsia" w:ascii="宋体" w:hAnsi="宋体" w:cs="宋体"/>
          <w:kern w:val="0"/>
          <w:sz w:val="24"/>
          <w:szCs w:val="24"/>
          <w:u w:val="double"/>
        </w:rPr>
        <w:t>层和</w:t>
      </w:r>
      <w:r>
        <w:rPr>
          <w:rFonts w:ascii="宋体" w:hAnsi="宋体" w:cs="宋体"/>
          <w:kern w:val="0"/>
          <w:sz w:val="24"/>
          <w:szCs w:val="24"/>
          <w:u w:val="double"/>
        </w:rPr>
        <w:t>18</w:t>
      </w:r>
      <w:r>
        <w:rPr>
          <w:rFonts w:hint="eastAsia" w:ascii="宋体" w:hAnsi="宋体" w:cs="宋体"/>
          <w:kern w:val="0"/>
          <w:sz w:val="24"/>
          <w:szCs w:val="24"/>
          <w:u w:val="double"/>
        </w:rPr>
        <w:t>层外墙顶部设计有装饰线脚，线脚略凸出外立面，对</w:t>
      </w:r>
      <w:r>
        <w:rPr>
          <w:rFonts w:ascii="宋体" w:hAnsi="宋体" w:cs="宋体"/>
          <w:kern w:val="0"/>
          <w:sz w:val="24"/>
          <w:szCs w:val="24"/>
          <w:u w:val="double"/>
        </w:rPr>
        <w:t>3</w:t>
      </w:r>
      <w:r>
        <w:rPr>
          <w:rFonts w:hint="eastAsia" w:ascii="宋体" w:hAnsi="宋体" w:cs="宋体"/>
          <w:kern w:val="0"/>
          <w:sz w:val="24"/>
          <w:szCs w:val="24"/>
          <w:u w:val="double"/>
        </w:rPr>
        <w:t>层和</w:t>
      </w:r>
      <w:r>
        <w:rPr>
          <w:rFonts w:ascii="宋体" w:hAnsi="宋体" w:cs="宋体"/>
          <w:kern w:val="0"/>
          <w:sz w:val="24"/>
          <w:szCs w:val="24"/>
          <w:u w:val="double"/>
        </w:rPr>
        <w:t>18</w:t>
      </w:r>
      <w:r>
        <w:rPr>
          <w:rFonts w:hint="eastAsia" w:ascii="宋体" w:hAnsi="宋体" w:cs="宋体"/>
          <w:kern w:val="0"/>
          <w:sz w:val="24"/>
          <w:szCs w:val="24"/>
          <w:u w:val="double"/>
        </w:rPr>
        <w:t>层采光略有影响。</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24</w:t>
      </w:r>
      <w:r>
        <w:rPr>
          <w:rFonts w:hint="eastAsia" w:ascii="宋体" w:hAnsi="宋体" w:cs="宋体"/>
          <w:kern w:val="0"/>
          <w:sz w:val="24"/>
          <w:szCs w:val="24"/>
          <w:u w:val="double"/>
        </w:rPr>
        <w:t>、户型内窗台宽度受结构形式影响，不同楼层宽度不等。</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25</w:t>
      </w:r>
      <w:r>
        <w:rPr>
          <w:rFonts w:hint="eastAsia" w:ascii="宋体" w:hAnsi="宋体" w:cs="宋体"/>
          <w:kern w:val="0"/>
          <w:sz w:val="24"/>
          <w:szCs w:val="24"/>
          <w:u w:val="double"/>
        </w:rPr>
        <w:t>、住宅户内散热器片数量根据楼层位置等因素，按照热工计算结果略有调整。</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26</w:t>
      </w:r>
      <w:r>
        <w:rPr>
          <w:rFonts w:hint="eastAsia" w:ascii="宋体" w:hAnsi="宋体" w:cs="宋体"/>
          <w:kern w:val="0"/>
          <w:sz w:val="24"/>
          <w:szCs w:val="24"/>
          <w:u w:val="double"/>
        </w:rPr>
        <w:t>、在</w:t>
      </w:r>
      <w:r>
        <w:rPr>
          <w:rFonts w:ascii="宋体" w:hAnsi="宋体" w:cs="宋体"/>
          <w:kern w:val="0"/>
          <w:sz w:val="24"/>
          <w:szCs w:val="24"/>
          <w:u w:val="double"/>
        </w:rPr>
        <w:t>1#</w:t>
      </w:r>
      <w:r>
        <w:rPr>
          <w:rFonts w:hint="eastAsia" w:ascii="宋体" w:hAnsi="宋体" w:cs="宋体"/>
          <w:kern w:val="0"/>
          <w:sz w:val="24"/>
          <w:szCs w:val="24"/>
          <w:u w:val="double"/>
        </w:rPr>
        <w:t>楼、</w:t>
      </w:r>
      <w:r>
        <w:rPr>
          <w:rFonts w:ascii="宋体" w:hAnsi="宋体" w:cs="宋体"/>
          <w:kern w:val="0"/>
          <w:sz w:val="24"/>
          <w:szCs w:val="24"/>
          <w:u w:val="double"/>
        </w:rPr>
        <w:t>2#</w:t>
      </w:r>
      <w:r>
        <w:rPr>
          <w:rFonts w:hint="eastAsia" w:ascii="宋体" w:hAnsi="宋体" w:cs="宋体"/>
          <w:kern w:val="0"/>
          <w:sz w:val="24"/>
          <w:szCs w:val="24"/>
          <w:u w:val="double"/>
        </w:rPr>
        <w:t>楼、</w:t>
      </w:r>
      <w:r>
        <w:rPr>
          <w:rFonts w:ascii="宋体" w:hAnsi="宋体" w:cs="宋体"/>
          <w:kern w:val="0"/>
          <w:sz w:val="24"/>
          <w:szCs w:val="24"/>
          <w:u w:val="double"/>
        </w:rPr>
        <w:t>3#</w:t>
      </w:r>
      <w:r>
        <w:rPr>
          <w:rFonts w:hint="eastAsia" w:ascii="宋体" w:hAnsi="宋体" w:cs="宋体"/>
          <w:kern w:val="0"/>
          <w:sz w:val="24"/>
          <w:szCs w:val="24"/>
          <w:u w:val="double"/>
        </w:rPr>
        <w:t>楼单元入口两侧分别有面积不等，高约</w:t>
      </w:r>
      <w:r>
        <w:rPr>
          <w:rFonts w:ascii="宋体" w:hAnsi="宋体" w:cs="宋体"/>
          <w:kern w:val="0"/>
          <w:sz w:val="24"/>
          <w:szCs w:val="24"/>
          <w:u w:val="double"/>
        </w:rPr>
        <w:t>0.8~1.15m</w:t>
      </w:r>
      <w:r>
        <w:rPr>
          <w:rFonts w:hint="eastAsia" w:ascii="宋体" w:hAnsi="宋体" w:cs="宋体"/>
          <w:kern w:val="0"/>
          <w:sz w:val="24"/>
          <w:szCs w:val="24"/>
          <w:u w:val="double"/>
        </w:rPr>
        <w:t>不等的窗井。</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hint="eastAsia" w:ascii="宋体" w:hAnsi="宋体" w:cs="宋体"/>
          <w:kern w:val="0"/>
          <w:sz w:val="24"/>
          <w:szCs w:val="24"/>
          <w:u w:val="double"/>
        </w:rPr>
        <w:t>二、项目周边情况说明</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hint="eastAsia" w:ascii="宋体" w:hAnsi="宋体" w:cs="宋体"/>
          <w:kern w:val="0"/>
          <w:sz w:val="24"/>
          <w:szCs w:val="24"/>
          <w:u w:val="double"/>
        </w:rPr>
        <w:t>项目东侧为幼儿园和社会停车场；项目北侧邻镇政府南街和万佛堂沟北街，其中东北侧为永定镇政府，镇政府西侧地块为规划中地块，项目与万佛堂沟北街间有万佛堂沟和公共绿地；项目西侧为门城西北环线；项目南侧为规划中回迁房小区。</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hint="eastAsia" w:ascii="宋体" w:hAnsi="宋体" w:cs="宋体"/>
          <w:kern w:val="0"/>
          <w:sz w:val="24"/>
          <w:szCs w:val="24"/>
          <w:u w:val="double"/>
        </w:rPr>
        <w:t>三、特别说明</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hint="eastAsia" w:ascii="宋体" w:hAnsi="宋体" w:cs="宋体"/>
          <w:kern w:val="0"/>
          <w:sz w:val="24"/>
          <w:szCs w:val="24"/>
          <w:u w:val="double"/>
        </w:rPr>
        <w:t>本项目在</w:t>
      </w:r>
      <w:r>
        <w:rPr>
          <w:rFonts w:ascii="宋体" w:hAnsi="宋体" w:cs="宋体"/>
          <w:kern w:val="0"/>
          <w:sz w:val="24"/>
          <w:szCs w:val="24"/>
          <w:u w:val="double"/>
        </w:rPr>
        <w:t>2017</w:t>
      </w:r>
      <w:r>
        <w:rPr>
          <w:rFonts w:hint="eastAsia" w:ascii="宋体" w:hAnsi="宋体" w:cs="宋体"/>
          <w:kern w:val="0"/>
          <w:sz w:val="24"/>
          <w:szCs w:val="24"/>
          <w:u w:val="double"/>
        </w:rPr>
        <w:t>年</w:t>
      </w:r>
      <w:r>
        <w:rPr>
          <w:rFonts w:ascii="宋体" w:hAnsi="宋体" w:cs="宋体"/>
          <w:kern w:val="0"/>
          <w:sz w:val="24"/>
          <w:szCs w:val="24"/>
          <w:u w:val="double"/>
        </w:rPr>
        <w:t>4</w:t>
      </w:r>
      <w:r>
        <w:rPr>
          <w:rFonts w:hint="eastAsia" w:ascii="宋体" w:hAnsi="宋体" w:cs="宋体"/>
          <w:kern w:val="0"/>
          <w:sz w:val="24"/>
          <w:szCs w:val="24"/>
          <w:u w:val="double"/>
        </w:rPr>
        <w:t>月</w:t>
      </w:r>
      <w:r>
        <w:rPr>
          <w:rFonts w:ascii="宋体" w:hAnsi="宋体" w:cs="宋体"/>
          <w:kern w:val="0"/>
          <w:sz w:val="24"/>
          <w:szCs w:val="24"/>
          <w:u w:val="double"/>
        </w:rPr>
        <w:t>25</w:t>
      </w:r>
      <w:r>
        <w:rPr>
          <w:rFonts w:hint="eastAsia" w:ascii="宋体" w:hAnsi="宋体" w:cs="宋体"/>
          <w:kern w:val="0"/>
          <w:sz w:val="24"/>
          <w:szCs w:val="24"/>
          <w:u w:val="double"/>
        </w:rPr>
        <w:t>日取得国有建设用地使用权挂牌文件出让成交确认书，挂牌出让文件中约定居住建筑规模全部用于建设“自住型商品房”，因此</w:t>
      </w:r>
      <w:r>
        <w:rPr>
          <w:rFonts w:ascii="宋体" w:hAnsi="宋体" w:cs="宋体"/>
          <w:kern w:val="0"/>
          <w:sz w:val="24"/>
          <w:szCs w:val="24"/>
          <w:u w:val="double"/>
        </w:rPr>
        <w:t>2017</w:t>
      </w:r>
      <w:r>
        <w:rPr>
          <w:rFonts w:hint="eastAsia" w:ascii="宋体" w:hAnsi="宋体" w:cs="宋体"/>
          <w:kern w:val="0"/>
          <w:sz w:val="24"/>
          <w:szCs w:val="24"/>
          <w:u w:val="double"/>
        </w:rPr>
        <w:t>年</w:t>
      </w:r>
      <w:r>
        <w:rPr>
          <w:rFonts w:ascii="宋体" w:hAnsi="宋体" w:cs="宋体"/>
          <w:kern w:val="0"/>
          <w:sz w:val="24"/>
          <w:szCs w:val="24"/>
          <w:u w:val="double"/>
        </w:rPr>
        <w:t>9</w:t>
      </w:r>
      <w:r>
        <w:rPr>
          <w:rFonts w:hint="eastAsia" w:ascii="宋体" w:hAnsi="宋体" w:cs="宋体"/>
          <w:kern w:val="0"/>
          <w:sz w:val="24"/>
          <w:szCs w:val="24"/>
          <w:u w:val="double"/>
        </w:rPr>
        <w:t>月</w:t>
      </w:r>
      <w:r>
        <w:rPr>
          <w:rFonts w:ascii="宋体" w:hAnsi="宋体" w:cs="宋体"/>
          <w:kern w:val="0"/>
          <w:sz w:val="24"/>
          <w:szCs w:val="24"/>
          <w:u w:val="double"/>
        </w:rPr>
        <w:t>30</w:t>
      </w:r>
      <w:r>
        <w:rPr>
          <w:rFonts w:hint="eastAsia" w:ascii="宋体" w:hAnsi="宋体" w:cs="宋体"/>
          <w:kern w:val="0"/>
          <w:sz w:val="24"/>
          <w:szCs w:val="24"/>
          <w:u w:val="double"/>
        </w:rPr>
        <w:t>日发布的《关于印发</w:t>
      </w:r>
      <w:r>
        <w:rPr>
          <w:rFonts w:ascii="宋体" w:hAnsi="宋体" w:cs="宋体"/>
          <w:kern w:val="0"/>
          <w:sz w:val="24"/>
          <w:szCs w:val="24"/>
          <w:u w:val="double"/>
        </w:rPr>
        <w:t>&lt;</w:t>
      </w:r>
      <w:r>
        <w:rPr>
          <w:rFonts w:hint="eastAsia" w:ascii="宋体" w:hAnsi="宋体" w:cs="宋体"/>
          <w:kern w:val="0"/>
          <w:sz w:val="24"/>
          <w:szCs w:val="24"/>
          <w:u w:val="double"/>
        </w:rPr>
        <w:t>北京市共有产权住房规划设计宜居建设导则（试行）</w:t>
      </w:r>
      <w:r>
        <w:rPr>
          <w:rFonts w:ascii="宋体" w:hAnsi="宋体" w:cs="宋体"/>
          <w:kern w:val="0"/>
          <w:sz w:val="24"/>
          <w:szCs w:val="24"/>
          <w:u w:val="double"/>
        </w:rPr>
        <w:t>&gt;</w:t>
      </w:r>
      <w:r>
        <w:rPr>
          <w:rFonts w:hint="eastAsia" w:ascii="宋体" w:hAnsi="宋体" w:cs="宋体"/>
          <w:kern w:val="0"/>
          <w:sz w:val="24"/>
          <w:szCs w:val="24"/>
          <w:u w:val="double"/>
        </w:rPr>
        <w:t>》（京建法</w:t>
      </w:r>
      <w:r>
        <w:rPr>
          <w:rFonts w:ascii="宋体" w:hAnsi="宋体" w:cs="宋体"/>
          <w:kern w:val="0"/>
          <w:sz w:val="24"/>
          <w:szCs w:val="24"/>
          <w:u w:val="double"/>
        </w:rPr>
        <w:t>[2017]20</w:t>
      </w:r>
      <w:r>
        <w:rPr>
          <w:rFonts w:hint="eastAsia" w:ascii="宋体" w:hAnsi="宋体" w:cs="宋体"/>
          <w:kern w:val="0"/>
          <w:sz w:val="24"/>
          <w:szCs w:val="24"/>
          <w:u w:val="double"/>
        </w:rPr>
        <w:t>号）不适用于本项目。据《北京市共有产权住房管理暂行办法》（京建法</w:t>
      </w:r>
      <w:r>
        <w:rPr>
          <w:rFonts w:ascii="宋体" w:hAnsi="宋体" w:cs="宋体"/>
          <w:kern w:val="0"/>
          <w:sz w:val="24"/>
          <w:szCs w:val="24"/>
          <w:u w:val="double"/>
        </w:rPr>
        <w:t>[2017]16</w:t>
      </w:r>
      <w:r>
        <w:rPr>
          <w:rFonts w:hint="eastAsia" w:ascii="宋体" w:hAnsi="宋体" w:cs="宋体"/>
          <w:kern w:val="0"/>
          <w:sz w:val="24"/>
          <w:szCs w:val="24"/>
          <w:u w:val="double"/>
        </w:rPr>
        <w:t>号），</w:t>
      </w:r>
      <w:r>
        <w:rPr>
          <w:rFonts w:ascii="宋体" w:hAnsi="宋体" w:cs="宋体"/>
          <w:kern w:val="0"/>
          <w:sz w:val="24"/>
          <w:szCs w:val="24"/>
          <w:u w:val="double"/>
        </w:rPr>
        <w:t>2017</w:t>
      </w:r>
      <w:r>
        <w:rPr>
          <w:rFonts w:hint="eastAsia" w:ascii="宋体" w:hAnsi="宋体" w:cs="宋体"/>
          <w:kern w:val="0"/>
          <w:sz w:val="24"/>
          <w:szCs w:val="24"/>
          <w:u w:val="double"/>
        </w:rPr>
        <w:t>年</w:t>
      </w:r>
      <w:r>
        <w:rPr>
          <w:rFonts w:ascii="宋体" w:hAnsi="宋体" w:cs="宋体"/>
          <w:kern w:val="0"/>
          <w:sz w:val="24"/>
          <w:szCs w:val="24"/>
          <w:u w:val="double"/>
        </w:rPr>
        <w:t>9</w:t>
      </w:r>
      <w:r>
        <w:rPr>
          <w:rFonts w:hint="eastAsia" w:ascii="宋体" w:hAnsi="宋体" w:cs="宋体"/>
          <w:kern w:val="0"/>
          <w:sz w:val="24"/>
          <w:szCs w:val="24"/>
          <w:u w:val="double"/>
        </w:rPr>
        <w:t>月</w:t>
      </w:r>
      <w:r>
        <w:rPr>
          <w:rFonts w:ascii="宋体" w:hAnsi="宋体" w:cs="宋体"/>
          <w:kern w:val="0"/>
          <w:sz w:val="24"/>
          <w:szCs w:val="24"/>
          <w:u w:val="double"/>
        </w:rPr>
        <w:t>30</w:t>
      </w:r>
      <w:r>
        <w:rPr>
          <w:rFonts w:hint="eastAsia" w:ascii="宋体" w:hAnsi="宋体" w:cs="宋体"/>
          <w:kern w:val="0"/>
          <w:sz w:val="24"/>
          <w:szCs w:val="24"/>
          <w:u w:val="double"/>
        </w:rPr>
        <w:t>日前未销售的自住型商品住房，按照共有产权住房进行销售、使用、退出以及监督管理，因此项目转化为共有产权项目管理。</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hint="eastAsia" w:ascii="宋体" w:hAnsi="宋体" w:cs="宋体"/>
          <w:kern w:val="0"/>
          <w:sz w:val="24"/>
          <w:szCs w:val="24"/>
          <w:u w:val="double"/>
        </w:rPr>
        <w:t>四、特殊房源</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1</w:t>
      </w:r>
      <w:r>
        <w:rPr>
          <w:rFonts w:hint="eastAsia" w:ascii="宋体" w:hAnsi="宋体" w:cs="宋体"/>
          <w:kern w:val="0"/>
          <w:sz w:val="24"/>
          <w:szCs w:val="24"/>
          <w:u w:val="double"/>
        </w:rPr>
        <w:t>、</w:t>
      </w:r>
      <w:r>
        <w:rPr>
          <w:rFonts w:ascii="宋体" w:hAnsi="宋体" w:cs="宋体"/>
          <w:kern w:val="0"/>
          <w:sz w:val="24"/>
          <w:szCs w:val="24"/>
          <w:u w:val="double"/>
        </w:rPr>
        <w:t>1#</w:t>
      </w:r>
      <w:r>
        <w:rPr>
          <w:rFonts w:hint="eastAsia" w:ascii="宋体" w:hAnsi="宋体" w:cs="宋体"/>
          <w:kern w:val="0"/>
          <w:sz w:val="24"/>
          <w:szCs w:val="24"/>
          <w:u w:val="double"/>
        </w:rPr>
        <w:t>楼自行车库坡道位于</w:t>
      </w:r>
      <w:r>
        <w:rPr>
          <w:rFonts w:ascii="宋体" w:hAnsi="宋体" w:cs="宋体"/>
          <w:kern w:val="0"/>
          <w:sz w:val="24"/>
          <w:szCs w:val="24"/>
          <w:u w:val="double"/>
        </w:rPr>
        <w:t>1#</w:t>
      </w:r>
      <w:r>
        <w:rPr>
          <w:rFonts w:hint="eastAsia" w:ascii="宋体" w:hAnsi="宋体" w:cs="宋体"/>
          <w:kern w:val="0"/>
          <w:sz w:val="24"/>
          <w:szCs w:val="24"/>
          <w:u w:val="double"/>
        </w:rPr>
        <w:t>楼</w:t>
      </w:r>
      <w:r>
        <w:rPr>
          <w:rFonts w:ascii="宋体" w:hAnsi="宋体" w:cs="宋体"/>
          <w:kern w:val="0"/>
          <w:sz w:val="24"/>
          <w:szCs w:val="24"/>
          <w:u w:val="double"/>
        </w:rPr>
        <w:t>2</w:t>
      </w:r>
      <w:r>
        <w:rPr>
          <w:rFonts w:hint="eastAsia" w:ascii="宋体" w:hAnsi="宋体" w:cs="宋体"/>
          <w:kern w:val="0"/>
          <w:sz w:val="24"/>
          <w:szCs w:val="24"/>
          <w:u w:val="double"/>
        </w:rPr>
        <w:t>单元</w:t>
      </w:r>
      <w:r>
        <w:rPr>
          <w:rFonts w:ascii="宋体" w:hAnsi="宋体" w:cs="宋体"/>
          <w:kern w:val="0"/>
          <w:sz w:val="24"/>
          <w:szCs w:val="24"/>
          <w:u w:val="double"/>
        </w:rPr>
        <w:t>104</w:t>
      </w:r>
      <w:r>
        <w:rPr>
          <w:rFonts w:hint="eastAsia" w:ascii="宋体" w:hAnsi="宋体" w:cs="宋体"/>
          <w:kern w:val="0"/>
          <w:sz w:val="24"/>
          <w:szCs w:val="24"/>
          <w:u w:val="double"/>
        </w:rPr>
        <w:t>北侧和西侧，自行车坡道高约</w:t>
      </w:r>
      <w:r>
        <w:rPr>
          <w:rFonts w:ascii="宋体" w:hAnsi="宋体" w:cs="宋体"/>
          <w:kern w:val="0"/>
          <w:sz w:val="24"/>
          <w:szCs w:val="24"/>
          <w:u w:val="double"/>
        </w:rPr>
        <w:t>2.2m</w:t>
      </w:r>
      <w:r>
        <w:rPr>
          <w:rFonts w:hint="eastAsia" w:ascii="宋体" w:hAnsi="宋体" w:cs="宋体"/>
          <w:kern w:val="0"/>
          <w:sz w:val="24"/>
          <w:szCs w:val="24"/>
          <w:u w:val="double"/>
        </w:rPr>
        <w:t>，将影响该户一间北侧卧室视线和采光。</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2</w:t>
      </w:r>
      <w:r>
        <w:rPr>
          <w:rFonts w:hint="eastAsia" w:ascii="宋体" w:hAnsi="宋体" w:cs="宋体"/>
          <w:kern w:val="0"/>
          <w:sz w:val="24"/>
          <w:szCs w:val="24"/>
          <w:u w:val="double"/>
        </w:rPr>
        <w:t>、</w:t>
      </w:r>
      <w:r>
        <w:rPr>
          <w:rFonts w:ascii="宋体" w:hAnsi="宋体" w:cs="宋体"/>
          <w:kern w:val="0"/>
          <w:sz w:val="24"/>
          <w:szCs w:val="24"/>
          <w:u w:val="double"/>
        </w:rPr>
        <w:t>1#</w:t>
      </w:r>
      <w:r>
        <w:rPr>
          <w:rFonts w:hint="eastAsia" w:ascii="宋体" w:hAnsi="宋体" w:cs="宋体"/>
          <w:kern w:val="0"/>
          <w:sz w:val="24"/>
          <w:szCs w:val="24"/>
          <w:u w:val="double"/>
        </w:rPr>
        <w:t>楼</w:t>
      </w:r>
      <w:r>
        <w:rPr>
          <w:rFonts w:ascii="宋体" w:hAnsi="宋体" w:cs="宋体"/>
          <w:kern w:val="0"/>
          <w:sz w:val="24"/>
          <w:szCs w:val="24"/>
          <w:u w:val="double"/>
        </w:rPr>
        <w:t>2</w:t>
      </w:r>
      <w:r>
        <w:rPr>
          <w:rFonts w:hint="eastAsia" w:ascii="宋体" w:hAnsi="宋体" w:cs="宋体"/>
          <w:kern w:val="0"/>
          <w:sz w:val="24"/>
          <w:szCs w:val="24"/>
          <w:u w:val="double"/>
        </w:rPr>
        <w:t>单元</w:t>
      </w:r>
      <w:r>
        <w:rPr>
          <w:rFonts w:ascii="宋体" w:hAnsi="宋体" w:cs="宋体"/>
          <w:kern w:val="0"/>
          <w:sz w:val="24"/>
          <w:szCs w:val="24"/>
          <w:u w:val="double"/>
        </w:rPr>
        <w:t>101</w:t>
      </w:r>
      <w:r>
        <w:rPr>
          <w:rFonts w:hint="eastAsia" w:ascii="宋体" w:hAnsi="宋体" w:cs="宋体"/>
          <w:kern w:val="0"/>
          <w:sz w:val="24"/>
          <w:szCs w:val="24"/>
          <w:u w:val="double"/>
        </w:rPr>
        <w:t>户、</w:t>
      </w:r>
      <w:r>
        <w:rPr>
          <w:rFonts w:ascii="宋体" w:hAnsi="宋体" w:cs="宋体"/>
          <w:kern w:val="0"/>
          <w:sz w:val="24"/>
          <w:szCs w:val="24"/>
          <w:u w:val="double"/>
        </w:rPr>
        <w:t>2#</w:t>
      </w:r>
      <w:r>
        <w:rPr>
          <w:rFonts w:hint="eastAsia" w:ascii="宋体" w:hAnsi="宋体" w:cs="宋体"/>
          <w:kern w:val="0"/>
          <w:sz w:val="24"/>
          <w:szCs w:val="24"/>
          <w:u w:val="double"/>
        </w:rPr>
        <w:t>楼</w:t>
      </w:r>
      <w:r>
        <w:rPr>
          <w:rFonts w:ascii="宋体" w:hAnsi="宋体" w:cs="宋体"/>
          <w:kern w:val="0"/>
          <w:sz w:val="24"/>
          <w:szCs w:val="24"/>
          <w:u w:val="double"/>
        </w:rPr>
        <w:t>2</w:t>
      </w:r>
      <w:r>
        <w:rPr>
          <w:rFonts w:hint="eastAsia" w:ascii="宋体" w:hAnsi="宋体" w:cs="宋体"/>
          <w:kern w:val="0"/>
          <w:sz w:val="24"/>
          <w:szCs w:val="24"/>
          <w:u w:val="double"/>
        </w:rPr>
        <w:t>单元</w:t>
      </w:r>
      <w:r>
        <w:rPr>
          <w:rFonts w:ascii="宋体" w:hAnsi="宋体" w:cs="宋体"/>
          <w:kern w:val="0"/>
          <w:sz w:val="24"/>
          <w:szCs w:val="24"/>
          <w:u w:val="double"/>
        </w:rPr>
        <w:t>101</w:t>
      </w:r>
      <w:r>
        <w:rPr>
          <w:rFonts w:hint="eastAsia" w:ascii="宋体" w:hAnsi="宋体" w:cs="宋体"/>
          <w:kern w:val="0"/>
          <w:sz w:val="24"/>
          <w:szCs w:val="24"/>
          <w:u w:val="double"/>
        </w:rPr>
        <w:t>户、</w:t>
      </w:r>
      <w:r>
        <w:rPr>
          <w:rFonts w:ascii="宋体" w:hAnsi="宋体" w:cs="宋体"/>
          <w:kern w:val="0"/>
          <w:sz w:val="24"/>
          <w:szCs w:val="24"/>
          <w:u w:val="double"/>
        </w:rPr>
        <w:t>3#</w:t>
      </w:r>
      <w:r>
        <w:rPr>
          <w:rFonts w:hint="eastAsia" w:ascii="宋体" w:hAnsi="宋体" w:cs="宋体"/>
          <w:kern w:val="0"/>
          <w:sz w:val="24"/>
          <w:szCs w:val="24"/>
          <w:u w:val="double"/>
        </w:rPr>
        <w:t>楼</w:t>
      </w:r>
      <w:r>
        <w:rPr>
          <w:rFonts w:ascii="宋体" w:hAnsi="宋体" w:cs="宋体"/>
          <w:kern w:val="0"/>
          <w:sz w:val="24"/>
          <w:szCs w:val="24"/>
          <w:u w:val="double"/>
        </w:rPr>
        <w:t>1</w:t>
      </w:r>
      <w:r>
        <w:rPr>
          <w:rFonts w:hint="eastAsia" w:ascii="宋体" w:hAnsi="宋体" w:cs="宋体"/>
          <w:kern w:val="0"/>
          <w:sz w:val="24"/>
          <w:szCs w:val="24"/>
          <w:u w:val="double"/>
        </w:rPr>
        <w:t>单元</w:t>
      </w:r>
      <w:r>
        <w:rPr>
          <w:rFonts w:ascii="宋体" w:hAnsi="宋体" w:cs="宋体"/>
          <w:kern w:val="0"/>
          <w:sz w:val="24"/>
          <w:szCs w:val="24"/>
          <w:u w:val="double"/>
        </w:rPr>
        <w:t>104</w:t>
      </w:r>
      <w:r>
        <w:rPr>
          <w:rFonts w:hint="eastAsia" w:ascii="宋体" w:hAnsi="宋体" w:cs="宋体"/>
          <w:kern w:val="0"/>
          <w:sz w:val="24"/>
          <w:szCs w:val="24"/>
          <w:u w:val="double"/>
        </w:rPr>
        <w:t>户、</w:t>
      </w:r>
      <w:r>
        <w:rPr>
          <w:rFonts w:ascii="宋体" w:hAnsi="宋体" w:cs="宋体"/>
          <w:kern w:val="0"/>
          <w:sz w:val="24"/>
          <w:szCs w:val="24"/>
          <w:u w:val="double"/>
        </w:rPr>
        <w:t>3#</w:t>
      </w:r>
      <w:r>
        <w:rPr>
          <w:rFonts w:hint="eastAsia" w:ascii="宋体" w:hAnsi="宋体" w:cs="宋体"/>
          <w:kern w:val="0"/>
          <w:sz w:val="24"/>
          <w:szCs w:val="24"/>
          <w:u w:val="double"/>
        </w:rPr>
        <w:t>楼</w:t>
      </w:r>
      <w:r>
        <w:rPr>
          <w:rFonts w:ascii="宋体" w:hAnsi="宋体" w:cs="宋体"/>
          <w:kern w:val="0"/>
          <w:sz w:val="24"/>
          <w:szCs w:val="24"/>
          <w:u w:val="double"/>
        </w:rPr>
        <w:t>3</w:t>
      </w:r>
      <w:r>
        <w:rPr>
          <w:rFonts w:hint="eastAsia" w:ascii="宋体" w:hAnsi="宋体" w:cs="宋体"/>
          <w:kern w:val="0"/>
          <w:sz w:val="24"/>
          <w:szCs w:val="24"/>
          <w:u w:val="double"/>
        </w:rPr>
        <w:t>单元</w:t>
      </w:r>
      <w:r>
        <w:rPr>
          <w:rFonts w:ascii="宋体" w:hAnsi="宋体" w:cs="宋体"/>
          <w:kern w:val="0"/>
          <w:sz w:val="24"/>
          <w:szCs w:val="24"/>
          <w:u w:val="double"/>
        </w:rPr>
        <w:t>101</w:t>
      </w:r>
      <w:r>
        <w:rPr>
          <w:rFonts w:hint="eastAsia" w:ascii="宋体" w:hAnsi="宋体" w:cs="宋体"/>
          <w:kern w:val="0"/>
          <w:sz w:val="24"/>
          <w:szCs w:val="24"/>
          <w:u w:val="double"/>
        </w:rPr>
        <w:t>户北侧卧室外约</w:t>
      </w:r>
      <w:r>
        <w:rPr>
          <w:rFonts w:ascii="宋体" w:hAnsi="宋体" w:cs="宋体"/>
          <w:kern w:val="0"/>
          <w:sz w:val="24"/>
          <w:szCs w:val="24"/>
          <w:u w:val="double"/>
        </w:rPr>
        <w:t>2m</w:t>
      </w:r>
      <w:r>
        <w:rPr>
          <w:rFonts w:hint="eastAsia" w:ascii="宋体" w:hAnsi="宋体" w:cs="宋体"/>
          <w:kern w:val="0"/>
          <w:sz w:val="24"/>
          <w:szCs w:val="24"/>
          <w:u w:val="double"/>
        </w:rPr>
        <w:t>处，有一约</w:t>
      </w:r>
      <w:r>
        <w:rPr>
          <w:rFonts w:ascii="宋体" w:hAnsi="宋体" w:cs="宋体"/>
          <w:kern w:val="0"/>
          <w:sz w:val="24"/>
          <w:szCs w:val="24"/>
          <w:u w:val="double"/>
        </w:rPr>
        <w:t>1.2m</w:t>
      </w:r>
      <w:r>
        <w:rPr>
          <w:rFonts w:hint="eastAsia" w:ascii="宋体" w:hAnsi="宋体" w:cs="宋体"/>
          <w:kern w:val="0"/>
          <w:sz w:val="24"/>
          <w:szCs w:val="24"/>
          <w:u w:val="double"/>
        </w:rPr>
        <w:t>宽排风竖井，将影响该户一间北侧卧室视线和采光，将产生轻微噪音。</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3</w:t>
      </w:r>
      <w:r>
        <w:rPr>
          <w:rFonts w:hint="eastAsia" w:ascii="宋体" w:hAnsi="宋体" w:cs="宋体"/>
          <w:kern w:val="0"/>
          <w:sz w:val="24"/>
          <w:szCs w:val="24"/>
          <w:u w:val="double"/>
        </w:rPr>
        <w:t>、</w:t>
      </w:r>
      <w:r>
        <w:rPr>
          <w:rFonts w:ascii="宋体" w:hAnsi="宋体" w:cs="宋体"/>
          <w:kern w:val="0"/>
          <w:sz w:val="24"/>
          <w:szCs w:val="24"/>
          <w:u w:val="double"/>
        </w:rPr>
        <w:t>1#</w:t>
      </w:r>
      <w:r>
        <w:rPr>
          <w:rFonts w:hint="eastAsia" w:ascii="宋体" w:hAnsi="宋体" w:cs="宋体"/>
          <w:kern w:val="0"/>
          <w:sz w:val="24"/>
          <w:szCs w:val="24"/>
          <w:u w:val="double"/>
        </w:rPr>
        <w:t>楼</w:t>
      </w:r>
      <w:r>
        <w:rPr>
          <w:rFonts w:ascii="宋体" w:hAnsi="宋体" w:cs="宋体"/>
          <w:kern w:val="0"/>
          <w:sz w:val="24"/>
          <w:szCs w:val="24"/>
          <w:u w:val="double"/>
        </w:rPr>
        <w:t>1</w:t>
      </w:r>
      <w:r>
        <w:rPr>
          <w:rFonts w:hint="eastAsia" w:ascii="宋体" w:hAnsi="宋体" w:cs="宋体"/>
          <w:kern w:val="0"/>
          <w:sz w:val="24"/>
          <w:szCs w:val="24"/>
          <w:u w:val="double"/>
        </w:rPr>
        <w:t>单元</w:t>
      </w:r>
      <w:r>
        <w:rPr>
          <w:rFonts w:ascii="宋体" w:hAnsi="宋体" w:cs="宋体"/>
          <w:kern w:val="0"/>
          <w:sz w:val="24"/>
          <w:szCs w:val="24"/>
          <w:u w:val="double"/>
        </w:rPr>
        <w:t>101</w:t>
      </w:r>
      <w:r>
        <w:rPr>
          <w:rFonts w:hint="eastAsia" w:ascii="宋体" w:hAnsi="宋体" w:cs="宋体"/>
          <w:kern w:val="0"/>
          <w:sz w:val="24"/>
          <w:szCs w:val="24"/>
          <w:u w:val="double"/>
        </w:rPr>
        <w:t>户东侧有一地库人行出入口贴临建筑设置，不影响该户卫生间采光，但影响北侧卧室视线和采光。</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4</w:t>
      </w:r>
      <w:r>
        <w:rPr>
          <w:rFonts w:hint="eastAsia" w:ascii="宋体" w:hAnsi="宋体" w:cs="宋体"/>
          <w:kern w:val="0"/>
          <w:sz w:val="24"/>
          <w:szCs w:val="24"/>
          <w:u w:val="double"/>
        </w:rPr>
        <w:t>、</w:t>
      </w:r>
      <w:r>
        <w:rPr>
          <w:rFonts w:ascii="宋体" w:hAnsi="宋体" w:cs="宋体"/>
          <w:kern w:val="0"/>
          <w:sz w:val="24"/>
          <w:szCs w:val="24"/>
          <w:u w:val="double"/>
        </w:rPr>
        <w:t>2#</w:t>
      </w:r>
      <w:r>
        <w:rPr>
          <w:rFonts w:hint="eastAsia" w:ascii="宋体" w:hAnsi="宋体" w:cs="宋体"/>
          <w:kern w:val="0"/>
          <w:sz w:val="24"/>
          <w:szCs w:val="24"/>
          <w:u w:val="double"/>
        </w:rPr>
        <w:t>楼</w:t>
      </w:r>
      <w:r>
        <w:rPr>
          <w:rFonts w:ascii="宋体" w:hAnsi="宋体" w:cs="宋体"/>
          <w:kern w:val="0"/>
          <w:sz w:val="24"/>
          <w:szCs w:val="24"/>
          <w:u w:val="double"/>
        </w:rPr>
        <w:t>2</w:t>
      </w:r>
      <w:r>
        <w:rPr>
          <w:rFonts w:hint="eastAsia" w:ascii="宋体" w:hAnsi="宋体" w:cs="宋体"/>
          <w:kern w:val="0"/>
          <w:sz w:val="24"/>
          <w:szCs w:val="24"/>
          <w:u w:val="double"/>
        </w:rPr>
        <w:t>单元</w:t>
      </w:r>
      <w:r>
        <w:rPr>
          <w:rFonts w:ascii="宋体" w:hAnsi="宋体" w:cs="宋体"/>
          <w:kern w:val="0"/>
          <w:sz w:val="24"/>
          <w:szCs w:val="24"/>
          <w:u w:val="double"/>
        </w:rPr>
        <w:t>104</w:t>
      </w:r>
      <w:r>
        <w:rPr>
          <w:rFonts w:hint="eastAsia" w:ascii="宋体" w:hAnsi="宋体" w:cs="宋体"/>
          <w:kern w:val="0"/>
          <w:sz w:val="24"/>
          <w:szCs w:val="24"/>
          <w:u w:val="double"/>
        </w:rPr>
        <w:t>户西侧有一地库人行出入口贴临建筑设置，影响北侧卧室视线和采光。</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5</w:t>
      </w:r>
      <w:r>
        <w:rPr>
          <w:rFonts w:hint="eastAsia" w:ascii="宋体" w:hAnsi="宋体" w:cs="宋体"/>
          <w:kern w:val="0"/>
          <w:sz w:val="24"/>
          <w:szCs w:val="24"/>
          <w:u w:val="double"/>
        </w:rPr>
        <w:t>、</w:t>
      </w:r>
      <w:r>
        <w:rPr>
          <w:rFonts w:ascii="宋体" w:hAnsi="宋体" w:cs="宋体"/>
          <w:kern w:val="0"/>
          <w:sz w:val="24"/>
          <w:szCs w:val="24"/>
          <w:u w:val="double"/>
        </w:rPr>
        <w:t>2#</w:t>
      </w:r>
      <w:r>
        <w:rPr>
          <w:rFonts w:hint="eastAsia" w:ascii="宋体" w:hAnsi="宋体" w:cs="宋体"/>
          <w:kern w:val="0"/>
          <w:sz w:val="24"/>
          <w:szCs w:val="24"/>
          <w:u w:val="double"/>
        </w:rPr>
        <w:t>楼</w:t>
      </w:r>
      <w:r>
        <w:rPr>
          <w:rFonts w:ascii="宋体" w:hAnsi="宋体" w:cs="宋体"/>
          <w:kern w:val="0"/>
          <w:sz w:val="24"/>
          <w:szCs w:val="24"/>
          <w:u w:val="double"/>
        </w:rPr>
        <w:t>1</w:t>
      </w:r>
      <w:r>
        <w:rPr>
          <w:rFonts w:hint="eastAsia" w:ascii="宋体" w:hAnsi="宋体" w:cs="宋体"/>
          <w:kern w:val="0"/>
          <w:sz w:val="24"/>
          <w:szCs w:val="24"/>
          <w:u w:val="double"/>
        </w:rPr>
        <w:t>单元</w:t>
      </w:r>
      <w:r>
        <w:rPr>
          <w:rFonts w:ascii="宋体" w:hAnsi="宋体" w:cs="宋体"/>
          <w:kern w:val="0"/>
          <w:sz w:val="24"/>
          <w:szCs w:val="24"/>
          <w:u w:val="double"/>
        </w:rPr>
        <w:t>101</w:t>
      </w:r>
      <w:r>
        <w:rPr>
          <w:rFonts w:hint="eastAsia" w:ascii="宋体" w:hAnsi="宋体" w:cs="宋体"/>
          <w:kern w:val="0"/>
          <w:sz w:val="24"/>
          <w:szCs w:val="24"/>
          <w:u w:val="double"/>
        </w:rPr>
        <w:t>户东侧为地下车库入口，会对</w:t>
      </w:r>
      <w:r>
        <w:rPr>
          <w:rFonts w:ascii="宋体" w:hAnsi="宋体" w:cs="宋体"/>
          <w:kern w:val="0"/>
          <w:sz w:val="24"/>
          <w:szCs w:val="24"/>
          <w:u w:val="double"/>
        </w:rPr>
        <w:t>2#</w:t>
      </w:r>
      <w:r>
        <w:rPr>
          <w:rFonts w:hint="eastAsia" w:ascii="宋体" w:hAnsi="宋体" w:cs="宋体"/>
          <w:kern w:val="0"/>
          <w:sz w:val="24"/>
          <w:szCs w:val="24"/>
          <w:u w:val="double"/>
        </w:rPr>
        <w:t>楼</w:t>
      </w:r>
      <w:r>
        <w:rPr>
          <w:rFonts w:ascii="宋体" w:hAnsi="宋体" w:cs="宋体"/>
          <w:kern w:val="0"/>
          <w:sz w:val="24"/>
          <w:szCs w:val="24"/>
          <w:u w:val="double"/>
        </w:rPr>
        <w:t>1</w:t>
      </w:r>
      <w:r>
        <w:rPr>
          <w:rFonts w:hint="eastAsia" w:ascii="宋体" w:hAnsi="宋体" w:cs="宋体"/>
          <w:kern w:val="0"/>
          <w:sz w:val="24"/>
          <w:szCs w:val="24"/>
          <w:u w:val="double"/>
        </w:rPr>
        <w:t>单元</w:t>
      </w:r>
      <w:r>
        <w:rPr>
          <w:rFonts w:ascii="宋体" w:hAnsi="宋体" w:cs="宋体"/>
          <w:kern w:val="0"/>
          <w:sz w:val="24"/>
          <w:szCs w:val="24"/>
          <w:u w:val="double"/>
        </w:rPr>
        <w:t>101</w:t>
      </w:r>
      <w:r>
        <w:rPr>
          <w:rFonts w:hint="eastAsia" w:ascii="宋体" w:hAnsi="宋体" w:cs="宋体"/>
          <w:kern w:val="0"/>
          <w:sz w:val="24"/>
          <w:szCs w:val="24"/>
          <w:u w:val="double"/>
        </w:rPr>
        <w:t>户产生噪声及采光影响，并会对其同位置其他楼层产生噪声影响。</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6</w:t>
      </w:r>
      <w:r>
        <w:rPr>
          <w:rFonts w:hint="eastAsia" w:ascii="宋体" w:hAnsi="宋体" w:cs="宋体"/>
          <w:kern w:val="0"/>
          <w:sz w:val="24"/>
          <w:szCs w:val="24"/>
          <w:u w:val="double"/>
        </w:rPr>
        <w:t>、</w:t>
      </w:r>
      <w:r>
        <w:rPr>
          <w:rFonts w:ascii="宋体" w:hAnsi="宋体" w:cs="宋体"/>
          <w:kern w:val="0"/>
          <w:sz w:val="24"/>
          <w:szCs w:val="24"/>
          <w:u w:val="double"/>
        </w:rPr>
        <w:t>3#</w:t>
      </w:r>
      <w:r>
        <w:rPr>
          <w:rFonts w:hint="eastAsia" w:ascii="宋体" w:hAnsi="宋体" w:cs="宋体"/>
          <w:kern w:val="0"/>
          <w:sz w:val="24"/>
          <w:szCs w:val="24"/>
          <w:u w:val="double"/>
        </w:rPr>
        <w:t>楼</w:t>
      </w:r>
      <w:r>
        <w:rPr>
          <w:rFonts w:ascii="宋体" w:hAnsi="宋体" w:cs="宋体"/>
          <w:kern w:val="0"/>
          <w:sz w:val="24"/>
          <w:szCs w:val="24"/>
          <w:u w:val="double"/>
        </w:rPr>
        <w:t>1</w:t>
      </w:r>
      <w:r>
        <w:rPr>
          <w:rFonts w:hint="eastAsia" w:ascii="宋体" w:hAnsi="宋体" w:cs="宋体"/>
          <w:kern w:val="0"/>
          <w:sz w:val="24"/>
          <w:szCs w:val="24"/>
          <w:u w:val="double"/>
        </w:rPr>
        <w:t>单元东侧做了部分标高变化，地坪在该处标高降低，地下一层可直通室外，使得</w:t>
      </w:r>
      <w:r>
        <w:rPr>
          <w:rFonts w:ascii="宋体" w:hAnsi="宋体" w:cs="宋体"/>
          <w:kern w:val="0"/>
          <w:sz w:val="24"/>
          <w:szCs w:val="24"/>
          <w:u w:val="double"/>
        </w:rPr>
        <w:t>3#</w:t>
      </w:r>
      <w:r>
        <w:rPr>
          <w:rFonts w:hint="eastAsia" w:ascii="宋体" w:hAnsi="宋体" w:cs="宋体"/>
          <w:kern w:val="0"/>
          <w:sz w:val="24"/>
          <w:szCs w:val="24"/>
          <w:u w:val="double"/>
        </w:rPr>
        <w:t>楼</w:t>
      </w:r>
      <w:r>
        <w:rPr>
          <w:rFonts w:ascii="宋体" w:hAnsi="宋体" w:cs="宋体"/>
          <w:kern w:val="0"/>
          <w:sz w:val="24"/>
          <w:szCs w:val="24"/>
          <w:u w:val="double"/>
        </w:rPr>
        <w:t>1</w:t>
      </w:r>
      <w:r>
        <w:rPr>
          <w:rFonts w:hint="eastAsia" w:ascii="宋体" w:hAnsi="宋体" w:cs="宋体"/>
          <w:kern w:val="0"/>
          <w:sz w:val="24"/>
          <w:szCs w:val="24"/>
          <w:u w:val="double"/>
        </w:rPr>
        <w:t>单元</w:t>
      </w:r>
      <w:r>
        <w:rPr>
          <w:rFonts w:ascii="宋体" w:hAnsi="宋体" w:cs="宋体"/>
          <w:kern w:val="0"/>
          <w:sz w:val="24"/>
          <w:szCs w:val="24"/>
          <w:u w:val="double"/>
        </w:rPr>
        <w:t>101</w:t>
      </w:r>
      <w:r>
        <w:rPr>
          <w:rFonts w:hint="eastAsia" w:ascii="宋体" w:hAnsi="宋体" w:cs="宋体"/>
          <w:kern w:val="0"/>
          <w:sz w:val="24"/>
          <w:szCs w:val="24"/>
          <w:u w:val="double"/>
        </w:rPr>
        <w:t>户在北侧实际为地上二层。</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7</w:t>
      </w:r>
      <w:r>
        <w:rPr>
          <w:rFonts w:hint="eastAsia" w:ascii="宋体" w:hAnsi="宋体" w:cs="宋体"/>
          <w:kern w:val="0"/>
          <w:sz w:val="24"/>
          <w:szCs w:val="24"/>
          <w:u w:val="double"/>
        </w:rPr>
        <w:t>、</w:t>
      </w:r>
      <w:r>
        <w:rPr>
          <w:rFonts w:ascii="宋体" w:hAnsi="宋体" w:cs="宋体"/>
          <w:kern w:val="0"/>
          <w:sz w:val="24"/>
          <w:szCs w:val="24"/>
          <w:u w:val="double"/>
        </w:rPr>
        <w:t>3#</w:t>
      </w:r>
      <w:r>
        <w:rPr>
          <w:rFonts w:hint="eastAsia" w:ascii="宋体" w:hAnsi="宋体" w:cs="宋体"/>
          <w:kern w:val="0"/>
          <w:sz w:val="24"/>
          <w:szCs w:val="24"/>
          <w:u w:val="double"/>
        </w:rPr>
        <w:t>楼</w:t>
      </w:r>
      <w:r>
        <w:rPr>
          <w:rFonts w:ascii="宋体" w:hAnsi="宋体" w:cs="宋体"/>
          <w:kern w:val="0"/>
          <w:sz w:val="24"/>
          <w:szCs w:val="24"/>
          <w:u w:val="double"/>
        </w:rPr>
        <w:t>1</w:t>
      </w:r>
      <w:r>
        <w:rPr>
          <w:rFonts w:hint="eastAsia" w:ascii="宋体" w:hAnsi="宋体" w:cs="宋体"/>
          <w:kern w:val="0"/>
          <w:sz w:val="24"/>
          <w:szCs w:val="24"/>
          <w:u w:val="double"/>
        </w:rPr>
        <w:t>单元</w:t>
      </w:r>
      <w:r>
        <w:rPr>
          <w:rFonts w:ascii="宋体" w:hAnsi="宋体" w:cs="宋体"/>
          <w:kern w:val="0"/>
          <w:sz w:val="24"/>
          <w:szCs w:val="24"/>
          <w:u w:val="double"/>
        </w:rPr>
        <w:t>101</w:t>
      </w:r>
      <w:r>
        <w:rPr>
          <w:rFonts w:hint="eastAsia" w:ascii="宋体" w:hAnsi="宋体" w:cs="宋体"/>
          <w:kern w:val="0"/>
          <w:sz w:val="24"/>
          <w:szCs w:val="24"/>
          <w:u w:val="double"/>
        </w:rPr>
        <w:t>户东侧为地下车库出口，会对</w:t>
      </w:r>
      <w:r>
        <w:rPr>
          <w:rFonts w:ascii="宋体" w:hAnsi="宋体" w:cs="宋体"/>
          <w:kern w:val="0"/>
          <w:sz w:val="24"/>
          <w:szCs w:val="24"/>
          <w:u w:val="double"/>
        </w:rPr>
        <w:t>3#</w:t>
      </w:r>
      <w:r>
        <w:rPr>
          <w:rFonts w:hint="eastAsia" w:ascii="宋体" w:hAnsi="宋体" w:cs="宋体"/>
          <w:kern w:val="0"/>
          <w:sz w:val="24"/>
          <w:szCs w:val="24"/>
          <w:u w:val="double"/>
        </w:rPr>
        <w:t>楼</w:t>
      </w:r>
      <w:r>
        <w:rPr>
          <w:rFonts w:ascii="宋体" w:hAnsi="宋体" w:cs="宋体"/>
          <w:kern w:val="0"/>
          <w:sz w:val="24"/>
          <w:szCs w:val="24"/>
          <w:u w:val="double"/>
        </w:rPr>
        <w:t>1</w:t>
      </w:r>
      <w:r>
        <w:rPr>
          <w:rFonts w:hint="eastAsia" w:ascii="宋体" w:hAnsi="宋体" w:cs="宋体"/>
          <w:kern w:val="0"/>
          <w:sz w:val="24"/>
          <w:szCs w:val="24"/>
          <w:u w:val="double"/>
        </w:rPr>
        <w:t>单元</w:t>
      </w:r>
      <w:r>
        <w:rPr>
          <w:rFonts w:ascii="宋体" w:hAnsi="宋体" w:cs="宋体"/>
          <w:kern w:val="0"/>
          <w:sz w:val="24"/>
          <w:szCs w:val="24"/>
          <w:u w:val="double"/>
        </w:rPr>
        <w:t>101</w:t>
      </w:r>
      <w:r>
        <w:rPr>
          <w:rFonts w:hint="eastAsia" w:ascii="宋体" w:hAnsi="宋体" w:cs="宋体"/>
          <w:kern w:val="0"/>
          <w:sz w:val="24"/>
          <w:szCs w:val="24"/>
          <w:u w:val="double"/>
        </w:rPr>
        <w:t>户产生噪声及采光影响，并会对其同位置其他楼层产生噪声影响。</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8</w:t>
      </w:r>
      <w:r>
        <w:rPr>
          <w:rFonts w:hint="eastAsia" w:ascii="宋体" w:hAnsi="宋体" w:cs="宋体"/>
          <w:kern w:val="0"/>
          <w:sz w:val="24"/>
          <w:szCs w:val="24"/>
          <w:u w:val="double"/>
        </w:rPr>
        <w:t>、</w:t>
      </w:r>
      <w:r>
        <w:rPr>
          <w:rFonts w:ascii="宋体" w:hAnsi="宋体" w:cs="宋体"/>
          <w:kern w:val="0"/>
          <w:sz w:val="24"/>
          <w:szCs w:val="24"/>
          <w:u w:val="double"/>
        </w:rPr>
        <w:t>2#</w:t>
      </w:r>
      <w:r>
        <w:rPr>
          <w:rFonts w:hint="eastAsia" w:ascii="宋体" w:hAnsi="宋体" w:cs="宋体"/>
          <w:kern w:val="0"/>
          <w:sz w:val="24"/>
          <w:szCs w:val="24"/>
          <w:u w:val="double"/>
        </w:rPr>
        <w:t>楼</w:t>
      </w:r>
      <w:r>
        <w:rPr>
          <w:rFonts w:ascii="宋体" w:hAnsi="宋体" w:cs="宋体"/>
          <w:kern w:val="0"/>
          <w:sz w:val="24"/>
          <w:szCs w:val="24"/>
          <w:u w:val="double"/>
        </w:rPr>
        <w:t>1</w:t>
      </w:r>
      <w:r>
        <w:rPr>
          <w:rFonts w:hint="eastAsia" w:ascii="宋体" w:hAnsi="宋体" w:cs="宋体"/>
          <w:kern w:val="0"/>
          <w:sz w:val="24"/>
          <w:szCs w:val="24"/>
          <w:u w:val="double"/>
        </w:rPr>
        <w:t>单元</w:t>
      </w:r>
      <w:r>
        <w:rPr>
          <w:rFonts w:ascii="宋体" w:hAnsi="宋体" w:cs="宋体"/>
          <w:kern w:val="0"/>
          <w:sz w:val="24"/>
          <w:szCs w:val="24"/>
          <w:u w:val="double"/>
        </w:rPr>
        <w:t>101</w:t>
      </w:r>
      <w:r>
        <w:rPr>
          <w:rFonts w:hint="eastAsia" w:ascii="宋体" w:hAnsi="宋体" w:cs="宋体"/>
          <w:kern w:val="0"/>
          <w:sz w:val="24"/>
          <w:szCs w:val="24"/>
          <w:u w:val="double"/>
        </w:rPr>
        <w:t>、</w:t>
      </w:r>
      <w:r>
        <w:rPr>
          <w:rFonts w:ascii="宋体" w:hAnsi="宋体" w:cs="宋体"/>
          <w:kern w:val="0"/>
          <w:sz w:val="24"/>
          <w:szCs w:val="24"/>
          <w:u w:val="double"/>
        </w:rPr>
        <w:t>102</w:t>
      </w:r>
      <w:r>
        <w:rPr>
          <w:rFonts w:hint="eastAsia" w:ascii="宋体" w:hAnsi="宋体" w:cs="宋体"/>
          <w:kern w:val="0"/>
          <w:sz w:val="24"/>
          <w:szCs w:val="24"/>
          <w:u w:val="double"/>
        </w:rPr>
        <w:t>、</w:t>
      </w:r>
      <w:r>
        <w:rPr>
          <w:rFonts w:ascii="宋体" w:hAnsi="宋体" w:cs="宋体"/>
          <w:kern w:val="0"/>
          <w:sz w:val="24"/>
          <w:szCs w:val="24"/>
          <w:u w:val="double"/>
        </w:rPr>
        <w:t>103</w:t>
      </w:r>
      <w:r>
        <w:rPr>
          <w:rFonts w:hint="eastAsia" w:ascii="宋体" w:hAnsi="宋体" w:cs="宋体"/>
          <w:kern w:val="0"/>
          <w:sz w:val="24"/>
          <w:szCs w:val="24"/>
          <w:u w:val="double"/>
        </w:rPr>
        <w:t>户南侧约</w:t>
      </w:r>
      <w:r>
        <w:rPr>
          <w:rFonts w:ascii="宋体" w:hAnsi="宋体" w:cs="宋体"/>
          <w:kern w:val="0"/>
          <w:sz w:val="24"/>
          <w:szCs w:val="24"/>
          <w:u w:val="double"/>
        </w:rPr>
        <w:t>3m</w:t>
      </w:r>
      <w:r>
        <w:rPr>
          <w:rFonts w:hint="eastAsia" w:ascii="宋体" w:hAnsi="宋体" w:cs="宋体"/>
          <w:kern w:val="0"/>
          <w:sz w:val="24"/>
          <w:szCs w:val="24"/>
          <w:u w:val="double"/>
        </w:rPr>
        <w:t>位置设有自行车停车处，将影响该处采光及产生轻微噪声。</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hint="eastAsia" w:ascii="宋体" w:hAnsi="宋体" w:cs="宋体"/>
          <w:kern w:val="0"/>
          <w:sz w:val="24"/>
          <w:szCs w:val="24"/>
          <w:u w:val="double"/>
        </w:rPr>
        <w:t>五、户型说明</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2</w:t>
      </w:r>
      <w:r>
        <w:rPr>
          <w:rFonts w:hint="eastAsia" w:ascii="宋体" w:hAnsi="宋体" w:cs="宋体"/>
          <w:kern w:val="0"/>
          <w:sz w:val="24"/>
          <w:szCs w:val="24"/>
          <w:u w:val="double"/>
        </w:rPr>
        <w:t>居室</w:t>
      </w:r>
      <w:r>
        <w:rPr>
          <w:rFonts w:ascii="宋体" w:hAnsi="宋体" w:cs="宋体"/>
          <w:kern w:val="0"/>
          <w:sz w:val="24"/>
          <w:szCs w:val="24"/>
          <w:u w:val="double"/>
        </w:rPr>
        <w:t>A</w:t>
      </w:r>
      <w:r>
        <w:rPr>
          <w:rFonts w:hint="eastAsia" w:ascii="宋体" w:hAnsi="宋体" w:cs="宋体"/>
          <w:kern w:val="0"/>
          <w:sz w:val="24"/>
          <w:szCs w:val="24"/>
          <w:u w:val="double"/>
        </w:rPr>
        <w:t>户型（含</w:t>
      </w:r>
      <w:r>
        <w:rPr>
          <w:rFonts w:ascii="宋体" w:hAnsi="宋体" w:cs="宋体"/>
          <w:kern w:val="0"/>
          <w:sz w:val="24"/>
          <w:szCs w:val="24"/>
          <w:u w:val="double"/>
        </w:rPr>
        <w:t>A1</w:t>
      </w:r>
      <w:r>
        <w:rPr>
          <w:rFonts w:hint="eastAsia" w:ascii="宋体" w:hAnsi="宋体" w:cs="宋体"/>
          <w:kern w:val="0"/>
          <w:sz w:val="24"/>
          <w:szCs w:val="24"/>
          <w:u w:val="double"/>
        </w:rPr>
        <w:t>、</w:t>
      </w:r>
      <w:r>
        <w:rPr>
          <w:rFonts w:ascii="宋体" w:hAnsi="宋体" w:cs="宋体"/>
          <w:kern w:val="0"/>
          <w:sz w:val="24"/>
          <w:szCs w:val="24"/>
          <w:u w:val="double"/>
        </w:rPr>
        <w:t>A1</w:t>
      </w:r>
      <w:r>
        <w:rPr>
          <w:rFonts w:hint="eastAsia" w:ascii="宋体" w:hAnsi="宋体" w:cs="宋体"/>
          <w:kern w:val="0"/>
          <w:sz w:val="24"/>
          <w:szCs w:val="24"/>
          <w:u w:val="double"/>
        </w:rPr>
        <w:t>反、</w:t>
      </w:r>
      <w:r>
        <w:rPr>
          <w:rFonts w:ascii="宋体" w:hAnsi="宋体" w:cs="宋体"/>
          <w:kern w:val="0"/>
          <w:sz w:val="24"/>
          <w:szCs w:val="24"/>
          <w:u w:val="double"/>
        </w:rPr>
        <w:t>A2</w:t>
      </w:r>
      <w:r>
        <w:rPr>
          <w:rFonts w:hint="eastAsia" w:ascii="宋体" w:hAnsi="宋体" w:cs="宋体"/>
          <w:kern w:val="0"/>
          <w:sz w:val="24"/>
          <w:szCs w:val="24"/>
          <w:u w:val="double"/>
        </w:rPr>
        <w:t>、</w:t>
      </w:r>
      <w:r>
        <w:rPr>
          <w:rFonts w:ascii="宋体" w:hAnsi="宋体" w:cs="宋体"/>
          <w:kern w:val="0"/>
          <w:sz w:val="24"/>
          <w:szCs w:val="24"/>
          <w:u w:val="double"/>
        </w:rPr>
        <w:t>A2</w:t>
      </w:r>
      <w:r>
        <w:rPr>
          <w:rFonts w:hint="eastAsia" w:ascii="宋体" w:hAnsi="宋体" w:cs="宋体"/>
          <w:kern w:val="0"/>
          <w:sz w:val="24"/>
          <w:szCs w:val="24"/>
          <w:u w:val="double"/>
        </w:rPr>
        <w:t>反）：建筑面积约</w:t>
      </w:r>
      <w:r>
        <w:rPr>
          <w:rFonts w:ascii="宋体" w:hAnsi="宋体" w:cs="宋体"/>
          <w:kern w:val="0"/>
          <w:sz w:val="24"/>
          <w:szCs w:val="24"/>
          <w:u w:val="double"/>
        </w:rPr>
        <w:t>80-82</w:t>
      </w:r>
      <w:r>
        <w:rPr>
          <w:rFonts w:hint="eastAsia" w:ascii="宋体" w:hAnsi="宋体" w:cs="宋体"/>
          <w:kern w:val="0"/>
          <w:sz w:val="24"/>
          <w:szCs w:val="24"/>
          <w:u w:val="double"/>
        </w:rPr>
        <w:t>平方米，</w:t>
      </w:r>
      <w:r>
        <w:rPr>
          <w:rFonts w:ascii="宋体" w:hAnsi="宋体" w:cs="宋体"/>
          <w:kern w:val="0"/>
          <w:sz w:val="24"/>
          <w:szCs w:val="24"/>
          <w:u w:val="double"/>
        </w:rPr>
        <w:t>287</w:t>
      </w:r>
      <w:r>
        <w:rPr>
          <w:rFonts w:hint="eastAsia" w:ascii="宋体" w:hAnsi="宋体" w:cs="宋体"/>
          <w:kern w:val="0"/>
          <w:sz w:val="24"/>
          <w:szCs w:val="24"/>
          <w:u w:val="double"/>
        </w:rPr>
        <w:t>套，位于</w:t>
      </w:r>
      <w:r>
        <w:rPr>
          <w:rFonts w:ascii="宋体" w:hAnsi="宋体" w:cs="宋体"/>
          <w:kern w:val="0"/>
          <w:sz w:val="24"/>
          <w:szCs w:val="24"/>
          <w:u w:val="double"/>
        </w:rPr>
        <w:t>1</w:t>
      </w:r>
      <w:r>
        <w:rPr>
          <w:rFonts w:hint="eastAsia" w:ascii="宋体" w:hAnsi="宋体" w:cs="宋体"/>
          <w:kern w:val="0"/>
          <w:sz w:val="24"/>
          <w:szCs w:val="24"/>
          <w:u w:val="double"/>
        </w:rPr>
        <w:t>号楼</w:t>
      </w:r>
      <w:r>
        <w:rPr>
          <w:rFonts w:ascii="宋体" w:hAnsi="宋体" w:cs="宋体"/>
          <w:kern w:val="0"/>
          <w:sz w:val="24"/>
          <w:szCs w:val="24"/>
          <w:u w:val="double"/>
        </w:rPr>
        <w:t>1</w:t>
      </w:r>
      <w:r>
        <w:rPr>
          <w:rFonts w:hint="eastAsia" w:ascii="宋体" w:hAnsi="宋体" w:cs="宋体"/>
          <w:kern w:val="0"/>
          <w:sz w:val="24"/>
          <w:szCs w:val="24"/>
          <w:u w:val="double"/>
        </w:rPr>
        <w:t>单元、</w:t>
      </w:r>
      <w:r>
        <w:rPr>
          <w:rFonts w:ascii="宋体" w:hAnsi="宋体" w:cs="宋体"/>
          <w:kern w:val="0"/>
          <w:sz w:val="24"/>
          <w:szCs w:val="24"/>
          <w:u w:val="double"/>
        </w:rPr>
        <w:t>2</w:t>
      </w:r>
      <w:r>
        <w:rPr>
          <w:rFonts w:hint="eastAsia" w:ascii="宋体" w:hAnsi="宋体" w:cs="宋体"/>
          <w:kern w:val="0"/>
          <w:sz w:val="24"/>
          <w:szCs w:val="24"/>
          <w:u w:val="double"/>
        </w:rPr>
        <w:t>单元，</w:t>
      </w:r>
      <w:r>
        <w:rPr>
          <w:rFonts w:ascii="宋体" w:hAnsi="宋体" w:cs="宋体"/>
          <w:kern w:val="0"/>
          <w:sz w:val="24"/>
          <w:szCs w:val="24"/>
          <w:u w:val="double"/>
        </w:rPr>
        <w:t>2</w:t>
      </w:r>
      <w:r>
        <w:rPr>
          <w:rFonts w:hint="eastAsia" w:ascii="宋体" w:hAnsi="宋体" w:cs="宋体"/>
          <w:kern w:val="0"/>
          <w:sz w:val="24"/>
          <w:szCs w:val="24"/>
          <w:u w:val="double"/>
        </w:rPr>
        <w:t>号楼</w:t>
      </w:r>
      <w:r>
        <w:rPr>
          <w:rFonts w:ascii="宋体" w:hAnsi="宋体" w:cs="宋体"/>
          <w:kern w:val="0"/>
          <w:sz w:val="24"/>
          <w:szCs w:val="24"/>
          <w:u w:val="double"/>
        </w:rPr>
        <w:t>1</w:t>
      </w:r>
      <w:r>
        <w:rPr>
          <w:rFonts w:hint="eastAsia" w:ascii="宋体" w:hAnsi="宋体" w:cs="宋体"/>
          <w:kern w:val="0"/>
          <w:sz w:val="24"/>
          <w:szCs w:val="24"/>
          <w:u w:val="double"/>
        </w:rPr>
        <w:t>单元、</w:t>
      </w:r>
      <w:r>
        <w:rPr>
          <w:rFonts w:ascii="宋体" w:hAnsi="宋体" w:cs="宋体"/>
          <w:kern w:val="0"/>
          <w:sz w:val="24"/>
          <w:szCs w:val="24"/>
          <w:u w:val="double"/>
        </w:rPr>
        <w:t>2</w:t>
      </w:r>
      <w:r>
        <w:rPr>
          <w:rFonts w:hint="eastAsia" w:ascii="宋体" w:hAnsi="宋体" w:cs="宋体"/>
          <w:kern w:val="0"/>
          <w:sz w:val="24"/>
          <w:szCs w:val="24"/>
          <w:u w:val="double"/>
        </w:rPr>
        <w:t>单元，</w:t>
      </w:r>
      <w:r>
        <w:rPr>
          <w:rFonts w:ascii="宋体" w:hAnsi="宋体" w:cs="宋体"/>
          <w:kern w:val="0"/>
          <w:sz w:val="24"/>
          <w:szCs w:val="24"/>
          <w:u w:val="double"/>
        </w:rPr>
        <w:t>3</w:t>
      </w:r>
      <w:r>
        <w:rPr>
          <w:rFonts w:hint="eastAsia" w:ascii="宋体" w:hAnsi="宋体" w:cs="宋体"/>
          <w:kern w:val="0"/>
          <w:sz w:val="24"/>
          <w:szCs w:val="24"/>
          <w:u w:val="double"/>
        </w:rPr>
        <w:t>号楼</w:t>
      </w:r>
      <w:r>
        <w:rPr>
          <w:rFonts w:ascii="宋体" w:hAnsi="宋体" w:cs="宋体"/>
          <w:kern w:val="0"/>
          <w:sz w:val="24"/>
          <w:szCs w:val="24"/>
          <w:u w:val="double"/>
        </w:rPr>
        <w:t>1</w:t>
      </w:r>
      <w:r>
        <w:rPr>
          <w:rFonts w:hint="eastAsia" w:ascii="宋体" w:hAnsi="宋体" w:cs="宋体"/>
          <w:kern w:val="0"/>
          <w:sz w:val="24"/>
          <w:szCs w:val="24"/>
          <w:u w:val="double"/>
        </w:rPr>
        <w:t>单元、</w:t>
      </w:r>
      <w:r>
        <w:rPr>
          <w:rFonts w:ascii="宋体" w:hAnsi="宋体" w:cs="宋体"/>
          <w:kern w:val="0"/>
          <w:sz w:val="24"/>
          <w:szCs w:val="24"/>
          <w:u w:val="double"/>
        </w:rPr>
        <w:t>2</w:t>
      </w:r>
      <w:r>
        <w:rPr>
          <w:rFonts w:hint="eastAsia" w:ascii="宋体" w:hAnsi="宋体" w:cs="宋体"/>
          <w:kern w:val="0"/>
          <w:sz w:val="24"/>
          <w:szCs w:val="24"/>
          <w:u w:val="double"/>
        </w:rPr>
        <w:t>单元、</w:t>
      </w:r>
      <w:r>
        <w:rPr>
          <w:rFonts w:ascii="宋体" w:hAnsi="宋体" w:cs="宋体"/>
          <w:kern w:val="0"/>
          <w:sz w:val="24"/>
          <w:szCs w:val="24"/>
          <w:u w:val="double"/>
        </w:rPr>
        <w:t>3</w:t>
      </w:r>
      <w:r>
        <w:rPr>
          <w:rFonts w:hint="eastAsia" w:ascii="宋体" w:hAnsi="宋体" w:cs="宋体"/>
          <w:kern w:val="0"/>
          <w:sz w:val="24"/>
          <w:szCs w:val="24"/>
          <w:u w:val="double"/>
        </w:rPr>
        <w:t>单元。窗户型材为节能窗，客厅窗洞宽约</w:t>
      </w:r>
      <w:r>
        <w:rPr>
          <w:rFonts w:ascii="宋体" w:hAnsi="宋体" w:cs="宋体"/>
          <w:kern w:val="0"/>
          <w:sz w:val="24"/>
          <w:szCs w:val="24"/>
          <w:u w:val="double"/>
        </w:rPr>
        <w:t>1.8</w:t>
      </w:r>
      <w:r>
        <w:rPr>
          <w:rFonts w:hint="eastAsia" w:ascii="宋体" w:hAnsi="宋体" w:cs="宋体"/>
          <w:kern w:val="0"/>
          <w:sz w:val="24"/>
          <w:szCs w:val="24"/>
          <w:u w:val="double"/>
        </w:rPr>
        <w:t>米，窗洞高约</w:t>
      </w:r>
      <w:r>
        <w:rPr>
          <w:rFonts w:ascii="宋体" w:hAnsi="宋体" w:cs="宋体"/>
          <w:kern w:val="0"/>
          <w:sz w:val="24"/>
          <w:szCs w:val="24"/>
          <w:u w:val="double"/>
        </w:rPr>
        <w:t>1.6</w:t>
      </w:r>
      <w:r>
        <w:rPr>
          <w:rFonts w:hint="eastAsia" w:ascii="宋体" w:hAnsi="宋体" w:cs="宋体"/>
          <w:kern w:val="0"/>
          <w:sz w:val="24"/>
          <w:szCs w:val="24"/>
          <w:u w:val="double"/>
        </w:rPr>
        <w:t>米；主卧窗洞宽约</w:t>
      </w:r>
      <w:r>
        <w:rPr>
          <w:rFonts w:ascii="宋体" w:hAnsi="宋体" w:cs="宋体"/>
          <w:kern w:val="0"/>
          <w:sz w:val="24"/>
          <w:szCs w:val="24"/>
          <w:u w:val="double"/>
        </w:rPr>
        <w:t>1.7</w:t>
      </w:r>
      <w:r>
        <w:rPr>
          <w:rFonts w:hint="eastAsia" w:ascii="宋体" w:hAnsi="宋体" w:cs="宋体"/>
          <w:kern w:val="0"/>
          <w:sz w:val="24"/>
          <w:szCs w:val="24"/>
          <w:u w:val="double"/>
        </w:rPr>
        <w:t>米，窗洞高约</w:t>
      </w:r>
      <w:r>
        <w:rPr>
          <w:rFonts w:ascii="宋体" w:hAnsi="宋体" w:cs="宋体"/>
          <w:kern w:val="0"/>
          <w:sz w:val="24"/>
          <w:szCs w:val="24"/>
          <w:u w:val="double"/>
        </w:rPr>
        <w:t>1.6</w:t>
      </w:r>
      <w:r>
        <w:rPr>
          <w:rFonts w:hint="eastAsia" w:ascii="宋体" w:hAnsi="宋体" w:cs="宋体"/>
          <w:kern w:val="0"/>
          <w:sz w:val="24"/>
          <w:szCs w:val="24"/>
          <w:u w:val="double"/>
        </w:rPr>
        <w:t>米；次卧窗洞宽约</w:t>
      </w:r>
      <w:r>
        <w:rPr>
          <w:rFonts w:ascii="宋体" w:hAnsi="宋体" w:cs="宋体"/>
          <w:kern w:val="0"/>
          <w:sz w:val="24"/>
          <w:szCs w:val="24"/>
          <w:u w:val="double"/>
        </w:rPr>
        <w:t>1.2</w:t>
      </w:r>
      <w:r>
        <w:rPr>
          <w:rFonts w:hint="eastAsia" w:ascii="宋体" w:hAnsi="宋体" w:cs="宋体"/>
          <w:kern w:val="0"/>
          <w:sz w:val="24"/>
          <w:szCs w:val="24"/>
          <w:u w:val="double"/>
        </w:rPr>
        <w:t>米，窗洞高约</w:t>
      </w:r>
      <w:r>
        <w:rPr>
          <w:rFonts w:ascii="宋体" w:hAnsi="宋体" w:cs="宋体"/>
          <w:kern w:val="0"/>
          <w:sz w:val="24"/>
          <w:szCs w:val="24"/>
          <w:u w:val="double"/>
        </w:rPr>
        <w:t>1.4</w:t>
      </w:r>
      <w:r>
        <w:rPr>
          <w:rFonts w:hint="eastAsia" w:ascii="宋体" w:hAnsi="宋体" w:cs="宋体"/>
          <w:kern w:val="0"/>
          <w:sz w:val="24"/>
          <w:szCs w:val="24"/>
          <w:u w:val="double"/>
        </w:rPr>
        <w:t>米；厨房窗洞宽约</w:t>
      </w:r>
      <w:r>
        <w:rPr>
          <w:rFonts w:ascii="宋体" w:hAnsi="宋体" w:cs="宋体"/>
          <w:kern w:val="0"/>
          <w:sz w:val="24"/>
          <w:szCs w:val="24"/>
          <w:u w:val="double"/>
        </w:rPr>
        <w:t>0.8</w:t>
      </w:r>
      <w:r>
        <w:rPr>
          <w:rFonts w:hint="eastAsia" w:ascii="宋体" w:hAnsi="宋体" w:cs="宋体"/>
          <w:kern w:val="0"/>
          <w:sz w:val="24"/>
          <w:szCs w:val="24"/>
          <w:u w:val="double"/>
        </w:rPr>
        <w:t>米，窗洞高约</w:t>
      </w:r>
      <w:r>
        <w:rPr>
          <w:rFonts w:ascii="宋体" w:hAnsi="宋体" w:cs="宋体"/>
          <w:kern w:val="0"/>
          <w:sz w:val="24"/>
          <w:szCs w:val="24"/>
          <w:u w:val="double"/>
        </w:rPr>
        <w:t>1.4</w:t>
      </w:r>
      <w:r>
        <w:rPr>
          <w:rFonts w:hint="eastAsia" w:ascii="宋体" w:hAnsi="宋体" w:cs="宋体"/>
          <w:kern w:val="0"/>
          <w:sz w:val="24"/>
          <w:szCs w:val="24"/>
          <w:u w:val="double"/>
        </w:rPr>
        <w:t>米；卫生间为暗卫。主卧带阳台。</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2</w:t>
      </w:r>
      <w:r>
        <w:rPr>
          <w:rFonts w:hint="eastAsia" w:ascii="宋体" w:hAnsi="宋体" w:cs="宋体"/>
          <w:kern w:val="0"/>
          <w:sz w:val="24"/>
          <w:szCs w:val="24"/>
          <w:u w:val="double"/>
        </w:rPr>
        <w:t>居室</w:t>
      </w:r>
      <w:r>
        <w:rPr>
          <w:rFonts w:ascii="宋体" w:hAnsi="宋体" w:cs="宋体"/>
          <w:kern w:val="0"/>
          <w:sz w:val="24"/>
          <w:szCs w:val="24"/>
          <w:u w:val="double"/>
        </w:rPr>
        <w:t>B</w:t>
      </w:r>
      <w:r>
        <w:rPr>
          <w:rFonts w:hint="eastAsia" w:ascii="宋体" w:hAnsi="宋体" w:cs="宋体"/>
          <w:kern w:val="0"/>
          <w:sz w:val="24"/>
          <w:szCs w:val="24"/>
          <w:u w:val="double"/>
        </w:rPr>
        <w:t>户型（含</w:t>
      </w:r>
      <w:r>
        <w:rPr>
          <w:rFonts w:ascii="宋体" w:hAnsi="宋体" w:cs="宋体"/>
          <w:kern w:val="0"/>
          <w:sz w:val="24"/>
          <w:szCs w:val="24"/>
          <w:u w:val="double"/>
        </w:rPr>
        <w:t>B</w:t>
      </w:r>
      <w:r>
        <w:rPr>
          <w:rFonts w:hint="eastAsia" w:ascii="宋体" w:hAnsi="宋体" w:cs="宋体"/>
          <w:kern w:val="0"/>
          <w:sz w:val="24"/>
          <w:szCs w:val="24"/>
          <w:u w:val="double"/>
        </w:rPr>
        <w:t>、</w:t>
      </w:r>
      <w:r>
        <w:rPr>
          <w:rFonts w:ascii="宋体" w:hAnsi="宋体" w:cs="宋体"/>
          <w:kern w:val="0"/>
          <w:sz w:val="24"/>
          <w:szCs w:val="24"/>
          <w:u w:val="double"/>
        </w:rPr>
        <w:t>B</w:t>
      </w:r>
      <w:r>
        <w:rPr>
          <w:rFonts w:hint="eastAsia" w:ascii="宋体" w:hAnsi="宋体" w:cs="宋体"/>
          <w:kern w:val="0"/>
          <w:sz w:val="24"/>
          <w:szCs w:val="24"/>
          <w:u w:val="double"/>
        </w:rPr>
        <w:t>反）：建筑面积约</w:t>
      </w:r>
      <w:r>
        <w:rPr>
          <w:rFonts w:ascii="宋体" w:hAnsi="宋体" w:cs="宋体"/>
          <w:kern w:val="0"/>
          <w:sz w:val="24"/>
          <w:szCs w:val="24"/>
          <w:u w:val="double"/>
        </w:rPr>
        <w:t>84-85</w:t>
      </w:r>
      <w:r>
        <w:rPr>
          <w:rFonts w:hint="eastAsia" w:ascii="宋体" w:hAnsi="宋体" w:cs="宋体"/>
          <w:kern w:val="0"/>
          <w:sz w:val="24"/>
          <w:szCs w:val="24"/>
          <w:u w:val="double"/>
        </w:rPr>
        <w:t>平方米，</w:t>
      </w:r>
      <w:r>
        <w:rPr>
          <w:rFonts w:ascii="宋体" w:hAnsi="宋体" w:cs="宋体"/>
          <w:kern w:val="0"/>
          <w:sz w:val="24"/>
          <w:szCs w:val="24"/>
          <w:u w:val="double"/>
        </w:rPr>
        <w:t>126</w:t>
      </w:r>
      <w:r>
        <w:rPr>
          <w:rFonts w:hint="eastAsia" w:ascii="宋体" w:hAnsi="宋体" w:cs="宋体"/>
          <w:kern w:val="0"/>
          <w:sz w:val="24"/>
          <w:szCs w:val="24"/>
          <w:u w:val="double"/>
        </w:rPr>
        <w:t>套，位于</w:t>
      </w:r>
      <w:r>
        <w:rPr>
          <w:rFonts w:ascii="宋体" w:hAnsi="宋体" w:cs="宋体"/>
          <w:kern w:val="0"/>
          <w:sz w:val="24"/>
          <w:szCs w:val="24"/>
          <w:u w:val="double"/>
        </w:rPr>
        <w:t>3</w:t>
      </w:r>
      <w:r>
        <w:rPr>
          <w:rFonts w:hint="eastAsia" w:ascii="宋体" w:hAnsi="宋体" w:cs="宋体"/>
          <w:kern w:val="0"/>
          <w:sz w:val="24"/>
          <w:szCs w:val="24"/>
          <w:u w:val="double"/>
        </w:rPr>
        <w:t>号楼</w:t>
      </w:r>
      <w:r>
        <w:rPr>
          <w:rFonts w:ascii="宋体" w:hAnsi="宋体" w:cs="宋体"/>
          <w:kern w:val="0"/>
          <w:sz w:val="24"/>
          <w:szCs w:val="24"/>
          <w:u w:val="double"/>
        </w:rPr>
        <w:t>1</w:t>
      </w:r>
      <w:r>
        <w:rPr>
          <w:rFonts w:hint="eastAsia" w:ascii="宋体" w:hAnsi="宋体" w:cs="宋体"/>
          <w:kern w:val="0"/>
          <w:sz w:val="24"/>
          <w:szCs w:val="24"/>
          <w:u w:val="double"/>
        </w:rPr>
        <w:t>单元、</w:t>
      </w:r>
      <w:r>
        <w:rPr>
          <w:rFonts w:ascii="宋体" w:hAnsi="宋体" w:cs="宋体"/>
          <w:kern w:val="0"/>
          <w:sz w:val="24"/>
          <w:szCs w:val="24"/>
          <w:u w:val="double"/>
        </w:rPr>
        <w:t>2</w:t>
      </w:r>
      <w:r>
        <w:rPr>
          <w:rFonts w:hint="eastAsia" w:ascii="宋体" w:hAnsi="宋体" w:cs="宋体"/>
          <w:kern w:val="0"/>
          <w:sz w:val="24"/>
          <w:szCs w:val="24"/>
          <w:u w:val="double"/>
        </w:rPr>
        <w:t>单元、</w:t>
      </w:r>
      <w:r>
        <w:rPr>
          <w:rFonts w:ascii="宋体" w:hAnsi="宋体" w:cs="宋体"/>
          <w:kern w:val="0"/>
          <w:sz w:val="24"/>
          <w:szCs w:val="24"/>
          <w:u w:val="double"/>
        </w:rPr>
        <w:t>3</w:t>
      </w:r>
      <w:r>
        <w:rPr>
          <w:rFonts w:hint="eastAsia" w:ascii="宋体" w:hAnsi="宋体" w:cs="宋体"/>
          <w:kern w:val="0"/>
          <w:sz w:val="24"/>
          <w:szCs w:val="24"/>
          <w:u w:val="double"/>
        </w:rPr>
        <w:t>单元。窗户型材为节能窗，客厅窗洞宽约</w:t>
      </w:r>
      <w:r>
        <w:rPr>
          <w:rFonts w:ascii="宋体" w:hAnsi="宋体" w:cs="宋体"/>
          <w:kern w:val="0"/>
          <w:sz w:val="24"/>
          <w:szCs w:val="24"/>
          <w:u w:val="double"/>
        </w:rPr>
        <w:t>1.8</w:t>
      </w:r>
      <w:r>
        <w:rPr>
          <w:rFonts w:hint="eastAsia" w:ascii="宋体" w:hAnsi="宋体" w:cs="宋体"/>
          <w:kern w:val="0"/>
          <w:sz w:val="24"/>
          <w:szCs w:val="24"/>
          <w:u w:val="double"/>
        </w:rPr>
        <w:t>米，窗洞高约</w:t>
      </w:r>
      <w:r>
        <w:rPr>
          <w:rFonts w:ascii="宋体" w:hAnsi="宋体" w:cs="宋体"/>
          <w:kern w:val="0"/>
          <w:sz w:val="24"/>
          <w:szCs w:val="24"/>
          <w:u w:val="double"/>
        </w:rPr>
        <w:t>1.6</w:t>
      </w:r>
      <w:r>
        <w:rPr>
          <w:rFonts w:hint="eastAsia" w:ascii="宋体" w:hAnsi="宋体" w:cs="宋体"/>
          <w:kern w:val="0"/>
          <w:sz w:val="24"/>
          <w:szCs w:val="24"/>
          <w:u w:val="double"/>
        </w:rPr>
        <w:t>米；主卧窗洞宽约</w:t>
      </w:r>
      <w:r>
        <w:rPr>
          <w:rFonts w:ascii="宋体" w:hAnsi="宋体" w:cs="宋体"/>
          <w:kern w:val="0"/>
          <w:sz w:val="24"/>
          <w:szCs w:val="24"/>
          <w:u w:val="double"/>
        </w:rPr>
        <w:t>2.0</w:t>
      </w:r>
      <w:r>
        <w:rPr>
          <w:rFonts w:hint="eastAsia" w:ascii="宋体" w:hAnsi="宋体" w:cs="宋体"/>
          <w:kern w:val="0"/>
          <w:sz w:val="24"/>
          <w:szCs w:val="24"/>
          <w:u w:val="double"/>
        </w:rPr>
        <w:t>米，窗洞高约</w:t>
      </w:r>
      <w:r>
        <w:rPr>
          <w:rFonts w:ascii="宋体" w:hAnsi="宋体" w:cs="宋体"/>
          <w:kern w:val="0"/>
          <w:sz w:val="24"/>
          <w:szCs w:val="24"/>
          <w:u w:val="double"/>
        </w:rPr>
        <w:t>1.6</w:t>
      </w:r>
      <w:r>
        <w:rPr>
          <w:rFonts w:hint="eastAsia" w:ascii="宋体" w:hAnsi="宋体" w:cs="宋体"/>
          <w:kern w:val="0"/>
          <w:sz w:val="24"/>
          <w:szCs w:val="24"/>
          <w:u w:val="double"/>
        </w:rPr>
        <w:t>米；次卧窗洞宽约</w:t>
      </w:r>
      <w:r>
        <w:rPr>
          <w:rFonts w:ascii="宋体" w:hAnsi="宋体" w:cs="宋体"/>
          <w:kern w:val="0"/>
          <w:sz w:val="24"/>
          <w:szCs w:val="24"/>
          <w:u w:val="double"/>
        </w:rPr>
        <w:t>1.7</w:t>
      </w:r>
      <w:r>
        <w:rPr>
          <w:rFonts w:hint="eastAsia" w:ascii="宋体" w:hAnsi="宋体" w:cs="宋体"/>
          <w:kern w:val="0"/>
          <w:sz w:val="24"/>
          <w:szCs w:val="24"/>
          <w:u w:val="double"/>
        </w:rPr>
        <w:t>米，窗洞高约</w:t>
      </w:r>
      <w:r>
        <w:rPr>
          <w:rFonts w:ascii="宋体" w:hAnsi="宋体" w:cs="宋体"/>
          <w:kern w:val="0"/>
          <w:sz w:val="24"/>
          <w:szCs w:val="24"/>
          <w:u w:val="double"/>
        </w:rPr>
        <w:t>1.6</w:t>
      </w:r>
      <w:r>
        <w:rPr>
          <w:rFonts w:hint="eastAsia" w:ascii="宋体" w:hAnsi="宋体" w:cs="宋体"/>
          <w:kern w:val="0"/>
          <w:sz w:val="24"/>
          <w:szCs w:val="24"/>
          <w:u w:val="double"/>
        </w:rPr>
        <w:t>米；厨房窗洞宽约</w:t>
      </w:r>
      <w:r>
        <w:rPr>
          <w:rFonts w:ascii="宋体" w:hAnsi="宋体" w:cs="宋体"/>
          <w:kern w:val="0"/>
          <w:sz w:val="24"/>
          <w:szCs w:val="24"/>
          <w:u w:val="double"/>
        </w:rPr>
        <w:t>0.8</w:t>
      </w:r>
      <w:r>
        <w:rPr>
          <w:rFonts w:hint="eastAsia" w:ascii="宋体" w:hAnsi="宋体" w:cs="宋体"/>
          <w:kern w:val="0"/>
          <w:sz w:val="24"/>
          <w:szCs w:val="24"/>
          <w:u w:val="double"/>
        </w:rPr>
        <w:t>米，窗洞高约</w:t>
      </w:r>
      <w:r>
        <w:rPr>
          <w:rFonts w:ascii="宋体" w:hAnsi="宋体" w:cs="宋体"/>
          <w:kern w:val="0"/>
          <w:sz w:val="24"/>
          <w:szCs w:val="24"/>
          <w:u w:val="double"/>
        </w:rPr>
        <w:t>1.4</w:t>
      </w:r>
      <w:r>
        <w:rPr>
          <w:rFonts w:hint="eastAsia" w:ascii="宋体" w:hAnsi="宋体" w:cs="宋体"/>
          <w:kern w:val="0"/>
          <w:sz w:val="24"/>
          <w:szCs w:val="24"/>
          <w:u w:val="double"/>
        </w:rPr>
        <w:t>米；卫生间为暗卫（</w:t>
      </w:r>
      <w:r>
        <w:rPr>
          <w:rFonts w:ascii="宋体" w:hAnsi="宋体" w:cs="宋体"/>
          <w:kern w:val="0"/>
          <w:sz w:val="24"/>
          <w:szCs w:val="24"/>
          <w:u w:val="double"/>
        </w:rPr>
        <w:t>3</w:t>
      </w:r>
      <w:r>
        <w:rPr>
          <w:rFonts w:hint="eastAsia" w:ascii="宋体" w:hAnsi="宋体" w:cs="宋体"/>
          <w:kern w:val="0"/>
          <w:sz w:val="24"/>
          <w:szCs w:val="24"/>
          <w:u w:val="double"/>
        </w:rPr>
        <w:t>号楼</w:t>
      </w:r>
      <w:r>
        <w:rPr>
          <w:rFonts w:ascii="宋体" w:hAnsi="宋体" w:cs="宋体"/>
          <w:kern w:val="0"/>
          <w:sz w:val="24"/>
          <w:szCs w:val="24"/>
          <w:u w:val="double"/>
        </w:rPr>
        <w:t>1</w:t>
      </w:r>
      <w:r>
        <w:rPr>
          <w:rFonts w:hint="eastAsia" w:ascii="宋体" w:hAnsi="宋体" w:cs="宋体"/>
          <w:kern w:val="0"/>
          <w:sz w:val="24"/>
          <w:szCs w:val="24"/>
          <w:u w:val="double"/>
        </w:rPr>
        <w:t>单元东户与</w:t>
      </w:r>
      <w:r>
        <w:rPr>
          <w:rFonts w:ascii="宋体" w:hAnsi="宋体" w:cs="宋体"/>
          <w:kern w:val="0"/>
          <w:sz w:val="24"/>
          <w:szCs w:val="24"/>
          <w:u w:val="double"/>
        </w:rPr>
        <w:t>3</w:t>
      </w:r>
      <w:r>
        <w:rPr>
          <w:rFonts w:hint="eastAsia" w:ascii="宋体" w:hAnsi="宋体" w:cs="宋体"/>
          <w:kern w:val="0"/>
          <w:sz w:val="24"/>
          <w:szCs w:val="24"/>
          <w:u w:val="double"/>
        </w:rPr>
        <w:t>单元西户为明卫，卫生间窗洞宽约</w:t>
      </w:r>
      <w:r>
        <w:rPr>
          <w:rFonts w:ascii="宋体" w:hAnsi="宋体" w:cs="宋体"/>
          <w:kern w:val="0"/>
          <w:sz w:val="24"/>
          <w:szCs w:val="24"/>
          <w:u w:val="double"/>
        </w:rPr>
        <w:t>0.6</w:t>
      </w:r>
      <w:r>
        <w:rPr>
          <w:rFonts w:hint="eastAsia" w:ascii="宋体" w:hAnsi="宋体" w:cs="宋体"/>
          <w:kern w:val="0"/>
          <w:sz w:val="24"/>
          <w:szCs w:val="24"/>
          <w:u w:val="double"/>
        </w:rPr>
        <w:t>米，窗洞高约</w:t>
      </w:r>
      <w:r>
        <w:rPr>
          <w:rFonts w:ascii="宋体" w:hAnsi="宋体" w:cs="宋体"/>
          <w:kern w:val="0"/>
          <w:sz w:val="24"/>
          <w:szCs w:val="24"/>
          <w:u w:val="double"/>
        </w:rPr>
        <w:t>1.1</w:t>
      </w:r>
      <w:r>
        <w:rPr>
          <w:rFonts w:hint="eastAsia" w:ascii="宋体" w:hAnsi="宋体" w:cs="宋体"/>
          <w:kern w:val="0"/>
          <w:sz w:val="24"/>
          <w:szCs w:val="24"/>
          <w:u w:val="double"/>
        </w:rPr>
        <w:t>米）。主卧带阳台。</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3</w:t>
      </w:r>
      <w:r>
        <w:rPr>
          <w:rFonts w:hint="eastAsia" w:ascii="宋体" w:hAnsi="宋体" w:cs="宋体"/>
          <w:kern w:val="0"/>
          <w:sz w:val="24"/>
          <w:szCs w:val="24"/>
          <w:u w:val="double"/>
        </w:rPr>
        <w:t>居室</w:t>
      </w:r>
      <w:r>
        <w:rPr>
          <w:rFonts w:ascii="宋体" w:hAnsi="宋体" w:cs="宋体"/>
          <w:kern w:val="0"/>
          <w:sz w:val="24"/>
          <w:szCs w:val="24"/>
          <w:u w:val="double"/>
        </w:rPr>
        <w:t>C</w:t>
      </w:r>
      <w:r>
        <w:rPr>
          <w:rFonts w:hint="eastAsia" w:ascii="宋体" w:hAnsi="宋体" w:cs="宋体"/>
          <w:kern w:val="0"/>
          <w:sz w:val="24"/>
          <w:szCs w:val="24"/>
          <w:u w:val="double"/>
        </w:rPr>
        <w:t>户型（含</w:t>
      </w:r>
      <w:r>
        <w:rPr>
          <w:rFonts w:ascii="宋体" w:hAnsi="宋体" w:cs="宋体"/>
          <w:kern w:val="0"/>
          <w:sz w:val="24"/>
          <w:szCs w:val="24"/>
          <w:u w:val="double"/>
        </w:rPr>
        <w:t>C</w:t>
      </w:r>
      <w:r>
        <w:rPr>
          <w:rFonts w:hint="eastAsia" w:ascii="宋体" w:hAnsi="宋体" w:cs="宋体"/>
          <w:kern w:val="0"/>
          <w:sz w:val="24"/>
          <w:szCs w:val="24"/>
          <w:u w:val="double"/>
        </w:rPr>
        <w:t>、</w:t>
      </w:r>
      <w:r>
        <w:rPr>
          <w:rFonts w:ascii="宋体" w:hAnsi="宋体" w:cs="宋体"/>
          <w:kern w:val="0"/>
          <w:sz w:val="24"/>
          <w:szCs w:val="24"/>
          <w:u w:val="double"/>
        </w:rPr>
        <w:t>C</w:t>
      </w:r>
      <w:r>
        <w:rPr>
          <w:rFonts w:hint="eastAsia" w:ascii="宋体" w:hAnsi="宋体" w:cs="宋体"/>
          <w:kern w:val="0"/>
          <w:sz w:val="24"/>
          <w:szCs w:val="24"/>
          <w:u w:val="double"/>
        </w:rPr>
        <w:t>反）：建筑面积约</w:t>
      </w:r>
      <w:r>
        <w:rPr>
          <w:rFonts w:ascii="宋体" w:hAnsi="宋体" w:cs="宋体"/>
          <w:kern w:val="0"/>
          <w:sz w:val="24"/>
          <w:szCs w:val="24"/>
          <w:u w:val="double"/>
        </w:rPr>
        <w:t>107</w:t>
      </w:r>
      <w:r>
        <w:rPr>
          <w:rFonts w:hint="eastAsia" w:ascii="宋体" w:hAnsi="宋体" w:cs="宋体"/>
          <w:kern w:val="0"/>
          <w:sz w:val="24"/>
          <w:szCs w:val="24"/>
          <w:u w:val="double"/>
        </w:rPr>
        <w:t>平方米，</w:t>
      </w:r>
      <w:r>
        <w:rPr>
          <w:rFonts w:ascii="宋体" w:hAnsi="宋体" w:cs="宋体"/>
          <w:kern w:val="0"/>
          <w:sz w:val="24"/>
          <w:szCs w:val="24"/>
          <w:u w:val="double"/>
        </w:rPr>
        <w:t>168</w:t>
      </w:r>
      <w:r>
        <w:rPr>
          <w:rFonts w:hint="eastAsia" w:ascii="宋体" w:hAnsi="宋体" w:cs="宋体"/>
          <w:kern w:val="0"/>
          <w:sz w:val="24"/>
          <w:szCs w:val="24"/>
          <w:u w:val="double"/>
        </w:rPr>
        <w:t>套，位于</w:t>
      </w:r>
      <w:r>
        <w:rPr>
          <w:rFonts w:ascii="宋体" w:hAnsi="宋体" w:cs="宋体"/>
          <w:kern w:val="0"/>
          <w:sz w:val="24"/>
          <w:szCs w:val="24"/>
          <w:u w:val="double"/>
        </w:rPr>
        <w:t>1</w:t>
      </w:r>
      <w:r>
        <w:rPr>
          <w:rFonts w:hint="eastAsia" w:ascii="宋体" w:hAnsi="宋体" w:cs="宋体"/>
          <w:kern w:val="0"/>
          <w:sz w:val="24"/>
          <w:szCs w:val="24"/>
          <w:u w:val="double"/>
        </w:rPr>
        <w:t>号楼</w:t>
      </w:r>
      <w:r>
        <w:rPr>
          <w:rFonts w:ascii="宋体" w:hAnsi="宋体" w:cs="宋体"/>
          <w:kern w:val="0"/>
          <w:sz w:val="24"/>
          <w:szCs w:val="24"/>
          <w:u w:val="double"/>
        </w:rPr>
        <w:t>1</w:t>
      </w:r>
      <w:r>
        <w:rPr>
          <w:rFonts w:hint="eastAsia" w:ascii="宋体" w:hAnsi="宋体" w:cs="宋体"/>
          <w:kern w:val="0"/>
          <w:sz w:val="24"/>
          <w:szCs w:val="24"/>
          <w:u w:val="double"/>
        </w:rPr>
        <w:t>单元、</w:t>
      </w:r>
      <w:r>
        <w:rPr>
          <w:rFonts w:ascii="宋体" w:hAnsi="宋体" w:cs="宋体"/>
          <w:kern w:val="0"/>
          <w:sz w:val="24"/>
          <w:szCs w:val="24"/>
          <w:u w:val="double"/>
        </w:rPr>
        <w:t>2</w:t>
      </w:r>
      <w:r>
        <w:rPr>
          <w:rFonts w:hint="eastAsia" w:ascii="宋体" w:hAnsi="宋体" w:cs="宋体"/>
          <w:kern w:val="0"/>
          <w:sz w:val="24"/>
          <w:szCs w:val="24"/>
          <w:u w:val="double"/>
        </w:rPr>
        <w:t>单元，</w:t>
      </w:r>
      <w:r>
        <w:rPr>
          <w:rFonts w:ascii="宋体" w:hAnsi="宋体" w:cs="宋体"/>
          <w:kern w:val="0"/>
          <w:sz w:val="24"/>
          <w:szCs w:val="24"/>
          <w:u w:val="double"/>
        </w:rPr>
        <w:t>2</w:t>
      </w:r>
      <w:r>
        <w:rPr>
          <w:rFonts w:hint="eastAsia" w:ascii="宋体" w:hAnsi="宋体" w:cs="宋体"/>
          <w:kern w:val="0"/>
          <w:sz w:val="24"/>
          <w:szCs w:val="24"/>
          <w:u w:val="double"/>
        </w:rPr>
        <w:t>号楼</w:t>
      </w:r>
      <w:r>
        <w:rPr>
          <w:rFonts w:ascii="宋体" w:hAnsi="宋体" w:cs="宋体"/>
          <w:kern w:val="0"/>
          <w:sz w:val="24"/>
          <w:szCs w:val="24"/>
          <w:u w:val="double"/>
        </w:rPr>
        <w:t>1</w:t>
      </w:r>
      <w:r>
        <w:rPr>
          <w:rFonts w:hint="eastAsia" w:ascii="宋体" w:hAnsi="宋体" w:cs="宋体"/>
          <w:kern w:val="0"/>
          <w:sz w:val="24"/>
          <w:szCs w:val="24"/>
          <w:u w:val="double"/>
        </w:rPr>
        <w:t>单元、</w:t>
      </w:r>
      <w:r>
        <w:rPr>
          <w:rFonts w:ascii="宋体" w:hAnsi="宋体" w:cs="宋体"/>
          <w:kern w:val="0"/>
          <w:sz w:val="24"/>
          <w:szCs w:val="24"/>
          <w:u w:val="double"/>
        </w:rPr>
        <w:t>2</w:t>
      </w:r>
      <w:r>
        <w:rPr>
          <w:rFonts w:hint="eastAsia" w:ascii="宋体" w:hAnsi="宋体" w:cs="宋体"/>
          <w:kern w:val="0"/>
          <w:sz w:val="24"/>
          <w:szCs w:val="24"/>
          <w:u w:val="double"/>
        </w:rPr>
        <w:t>单元。窗户型材为节能窗，客厅窗洞宽约</w:t>
      </w:r>
      <w:r>
        <w:rPr>
          <w:rFonts w:ascii="宋体" w:hAnsi="宋体" w:cs="宋体"/>
          <w:kern w:val="0"/>
          <w:sz w:val="24"/>
          <w:szCs w:val="24"/>
          <w:u w:val="double"/>
        </w:rPr>
        <w:t>1.8</w:t>
      </w:r>
      <w:r>
        <w:rPr>
          <w:rFonts w:hint="eastAsia" w:ascii="宋体" w:hAnsi="宋体" w:cs="宋体"/>
          <w:kern w:val="0"/>
          <w:sz w:val="24"/>
          <w:szCs w:val="24"/>
          <w:u w:val="double"/>
        </w:rPr>
        <w:t>米，窗洞高约</w:t>
      </w:r>
      <w:r>
        <w:rPr>
          <w:rFonts w:ascii="宋体" w:hAnsi="宋体" w:cs="宋体"/>
          <w:kern w:val="0"/>
          <w:sz w:val="24"/>
          <w:szCs w:val="24"/>
          <w:u w:val="double"/>
        </w:rPr>
        <w:t>1.6</w:t>
      </w:r>
      <w:r>
        <w:rPr>
          <w:rFonts w:hint="eastAsia" w:ascii="宋体" w:hAnsi="宋体" w:cs="宋体"/>
          <w:kern w:val="0"/>
          <w:sz w:val="24"/>
          <w:szCs w:val="24"/>
          <w:u w:val="double"/>
        </w:rPr>
        <w:t>米；主卧窗洞宽约</w:t>
      </w:r>
      <w:r>
        <w:rPr>
          <w:rFonts w:ascii="宋体" w:hAnsi="宋体" w:cs="宋体"/>
          <w:kern w:val="0"/>
          <w:sz w:val="24"/>
          <w:szCs w:val="24"/>
          <w:u w:val="double"/>
        </w:rPr>
        <w:t>1.7</w:t>
      </w:r>
      <w:r>
        <w:rPr>
          <w:rFonts w:hint="eastAsia" w:ascii="宋体" w:hAnsi="宋体" w:cs="宋体"/>
          <w:kern w:val="0"/>
          <w:sz w:val="24"/>
          <w:szCs w:val="24"/>
          <w:u w:val="double"/>
        </w:rPr>
        <w:t>米，窗洞高约</w:t>
      </w:r>
      <w:r>
        <w:rPr>
          <w:rFonts w:ascii="宋体" w:hAnsi="宋体" w:cs="宋体"/>
          <w:kern w:val="0"/>
          <w:sz w:val="24"/>
          <w:szCs w:val="24"/>
          <w:u w:val="double"/>
        </w:rPr>
        <w:t>1.6</w:t>
      </w:r>
      <w:r>
        <w:rPr>
          <w:rFonts w:hint="eastAsia" w:ascii="宋体" w:hAnsi="宋体" w:cs="宋体"/>
          <w:kern w:val="0"/>
          <w:sz w:val="24"/>
          <w:szCs w:val="24"/>
          <w:u w:val="double"/>
        </w:rPr>
        <w:t>米；次卧（一）窗洞宽约</w:t>
      </w:r>
      <w:r>
        <w:rPr>
          <w:rFonts w:ascii="宋体" w:hAnsi="宋体" w:cs="宋体"/>
          <w:kern w:val="0"/>
          <w:sz w:val="24"/>
          <w:szCs w:val="24"/>
          <w:u w:val="double"/>
        </w:rPr>
        <w:t>1.7</w:t>
      </w:r>
      <w:r>
        <w:rPr>
          <w:rFonts w:hint="eastAsia" w:ascii="宋体" w:hAnsi="宋体" w:cs="宋体"/>
          <w:kern w:val="0"/>
          <w:sz w:val="24"/>
          <w:szCs w:val="24"/>
          <w:u w:val="double"/>
        </w:rPr>
        <w:t>米，窗洞高约</w:t>
      </w:r>
      <w:r>
        <w:rPr>
          <w:rFonts w:ascii="宋体" w:hAnsi="宋体" w:cs="宋体"/>
          <w:kern w:val="0"/>
          <w:sz w:val="24"/>
          <w:szCs w:val="24"/>
          <w:u w:val="double"/>
        </w:rPr>
        <w:t>1.6</w:t>
      </w:r>
      <w:r>
        <w:rPr>
          <w:rFonts w:hint="eastAsia" w:ascii="宋体" w:hAnsi="宋体" w:cs="宋体"/>
          <w:kern w:val="0"/>
          <w:sz w:val="24"/>
          <w:szCs w:val="24"/>
          <w:u w:val="double"/>
        </w:rPr>
        <w:t>米；次卧（二）窗洞宽约</w:t>
      </w:r>
      <w:r>
        <w:rPr>
          <w:rFonts w:ascii="宋体" w:hAnsi="宋体" w:cs="宋体"/>
          <w:kern w:val="0"/>
          <w:sz w:val="24"/>
          <w:szCs w:val="24"/>
          <w:u w:val="double"/>
        </w:rPr>
        <w:t>1.4</w:t>
      </w:r>
      <w:r>
        <w:rPr>
          <w:rFonts w:hint="eastAsia" w:ascii="宋体" w:hAnsi="宋体" w:cs="宋体"/>
          <w:kern w:val="0"/>
          <w:sz w:val="24"/>
          <w:szCs w:val="24"/>
          <w:u w:val="double"/>
        </w:rPr>
        <w:t>米，窗洞高约</w:t>
      </w:r>
      <w:r>
        <w:rPr>
          <w:rFonts w:ascii="宋体" w:hAnsi="宋体" w:cs="宋体"/>
          <w:kern w:val="0"/>
          <w:sz w:val="24"/>
          <w:szCs w:val="24"/>
          <w:u w:val="double"/>
        </w:rPr>
        <w:t>1.4</w:t>
      </w:r>
      <w:r>
        <w:rPr>
          <w:rFonts w:hint="eastAsia" w:ascii="宋体" w:hAnsi="宋体" w:cs="宋体"/>
          <w:kern w:val="0"/>
          <w:sz w:val="24"/>
          <w:szCs w:val="24"/>
          <w:u w:val="double"/>
        </w:rPr>
        <w:t>米；厨房窗洞宽约</w:t>
      </w:r>
      <w:r>
        <w:rPr>
          <w:rFonts w:ascii="宋体" w:hAnsi="宋体" w:cs="宋体"/>
          <w:kern w:val="0"/>
          <w:sz w:val="24"/>
          <w:szCs w:val="24"/>
          <w:u w:val="double"/>
        </w:rPr>
        <w:t>0.8</w:t>
      </w:r>
      <w:r>
        <w:rPr>
          <w:rFonts w:hint="eastAsia" w:ascii="宋体" w:hAnsi="宋体" w:cs="宋体"/>
          <w:kern w:val="0"/>
          <w:sz w:val="24"/>
          <w:szCs w:val="24"/>
          <w:u w:val="double"/>
        </w:rPr>
        <w:t>米，窗洞高约</w:t>
      </w:r>
      <w:r>
        <w:rPr>
          <w:rFonts w:ascii="宋体" w:hAnsi="宋体" w:cs="宋体"/>
          <w:kern w:val="0"/>
          <w:sz w:val="24"/>
          <w:szCs w:val="24"/>
          <w:u w:val="double"/>
        </w:rPr>
        <w:t>1.4</w:t>
      </w:r>
      <w:r>
        <w:rPr>
          <w:rFonts w:hint="eastAsia" w:ascii="宋体" w:hAnsi="宋体" w:cs="宋体"/>
          <w:kern w:val="0"/>
          <w:sz w:val="24"/>
          <w:szCs w:val="24"/>
          <w:u w:val="double"/>
        </w:rPr>
        <w:t>米；卫生间为暗卫（</w:t>
      </w:r>
      <w:r>
        <w:rPr>
          <w:rFonts w:ascii="宋体" w:hAnsi="宋体" w:cs="宋体"/>
          <w:kern w:val="0"/>
          <w:sz w:val="24"/>
          <w:szCs w:val="24"/>
          <w:u w:val="double"/>
        </w:rPr>
        <w:t>1</w:t>
      </w:r>
      <w:r>
        <w:rPr>
          <w:rFonts w:hint="eastAsia" w:ascii="宋体" w:hAnsi="宋体" w:cs="宋体"/>
          <w:kern w:val="0"/>
          <w:sz w:val="24"/>
          <w:szCs w:val="24"/>
          <w:u w:val="double"/>
        </w:rPr>
        <w:t>号楼</w:t>
      </w:r>
      <w:r>
        <w:rPr>
          <w:rFonts w:ascii="宋体" w:hAnsi="宋体" w:cs="宋体"/>
          <w:kern w:val="0"/>
          <w:sz w:val="24"/>
          <w:szCs w:val="24"/>
          <w:u w:val="double"/>
        </w:rPr>
        <w:t>1</w:t>
      </w:r>
      <w:r>
        <w:rPr>
          <w:rFonts w:hint="eastAsia" w:ascii="宋体" w:hAnsi="宋体" w:cs="宋体"/>
          <w:kern w:val="0"/>
          <w:sz w:val="24"/>
          <w:szCs w:val="24"/>
          <w:u w:val="double"/>
        </w:rPr>
        <w:t>单元东户、</w:t>
      </w:r>
      <w:r>
        <w:rPr>
          <w:rFonts w:ascii="宋体" w:hAnsi="宋体" w:cs="宋体"/>
          <w:kern w:val="0"/>
          <w:sz w:val="24"/>
          <w:szCs w:val="24"/>
          <w:u w:val="double"/>
        </w:rPr>
        <w:t>1</w:t>
      </w:r>
      <w:r>
        <w:rPr>
          <w:rFonts w:hint="eastAsia" w:ascii="宋体" w:hAnsi="宋体" w:cs="宋体"/>
          <w:kern w:val="0"/>
          <w:sz w:val="24"/>
          <w:szCs w:val="24"/>
          <w:u w:val="double"/>
        </w:rPr>
        <w:t>号楼</w:t>
      </w:r>
      <w:r>
        <w:rPr>
          <w:rFonts w:ascii="宋体" w:hAnsi="宋体" w:cs="宋体"/>
          <w:kern w:val="0"/>
          <w:sz w:val="24"/>
          <w:szCs w:val="24"/>
          <w:u w:val="double"/>
        </w:rPr>
        <w:t>2</w:t>
      </w:r>
      <w:r>
        <w:rPr>
          <w:rFonts w:hint="eastAsia" w:ascii="宋体" w:hAnsi="宋体" w:cs="宋体"/>
          <w:kern w:val="0"/>
          <w:sz w:val="24"/>
          <w:szCs w:val="24"/>
          <w:u w:val="double"/>
        </w:rPr>
        <w:t>单元西户、</w:t>
      </w:r>
      <w:r>
        <w:rPr>
          <w:rFonts w:ascii="宋体" w:hAnsi="宋体" w:cs="宋体"/>
          <w:kern w:val="0"/>
          <w:sz w:val="24"/>
          <w:szCs w:val="24"/>
          <w:u w:val="double"/>
        </w:rPr>
        <w:t>2</w:t>
      </w:r>
      <w:r>
        <w:rPr>
          <w:rFonts w:hint="eastAsia" w:ascii="宋体" w:hAnsi="宋体" w:cs="宋体"/>
          <w:kern w:val="0"/>
          <w:sz w:val="24"/>
          <w:szCs w:val="24"/>
          <w:u w:val="double"/>
        </w:rPr>
        <w:t>号楼</w:t>
      </w:r>
      <w:r>
        <w:rPr>
          <w:rFonts w:ascii="宋体" w:hAnsi="宋体" w:cs="宋体"/>
          <w:kern w:val="0"/>
          <w:sz w:val="24"/>
          <w:szCs w:val="24"/>
          <w:u w:val="double"/>
        </w:rPr>
        <w:t>1</w:t>
      </w:r>
      <w:r>
        <w:rPr>
          <w:rFonts w:hint="eastAsia" w:ascii="宋体" w:hAnsi="宋体" w:cs="宋体"/>
          <w:kern w:val="0"/>
          <w:sz w:val="24"/>
          <w:szCs w:val="24"/>
          <w:u w:val="double"/>
        </w:rPr>
        <w:t>单元东户、</w:t>
      </w:r>
      <w:r>
        <w:rPr>
          <w:rFonts w:ascii="宋体" w:hAnsi="宋体" w:cs="宋体"/>
          <w:kern w:val="0"/>
          <w:sz w:val="24"/>
          <w:szCs w:val="24"/>
          <w:u w:val="double"/>
        </w:rPr>
        <w:t>2</w:t>
      </w:r>
      <w:r>
        <w:rPr>
          <w:rFonts w:hint="eastAsia" w:ascii="宋体" w:hAnsi="宋体" w:cs="宋体"/>
          <w:kern w:val="0"/>
          <w:sz w:val="24"/>
          <w:szCs w:val="24"/>
          <w:u w:val="double"/>
        </w:rPr>
        <w:t>号楼</w:t>
      </w:r>
      <w:r>
        <w:rPr>
          <w:rFonts w:ascii="宋体" w:hAnsi="宋体" w:cs="宋体"/>
          <w:kern w:val="0"/>
          <w:sz w:val="24"/>
          <w:szCs w:val="24"/>
          <w:u w:val="double"/>
        </w:rPr>
        <w:t>2</w:t>
      </w:r>
      <w:r>
        <w:rPr>
          <w:rFonts w:hint="eastAsia" w:ascii="宋体" w:hAnsi="宋体" w:cs="宋体"/>
          <w:kern w:val="0"/>
          <w:sz w:val="24"/>
          <w:szCs w:val="24"/>
          <w:u w:val="double"/>
        </w:rPr>
        <w:t>单元西户为明卫，卫生间窗洞宽约</w:t>
      </w:r>
      <w:r>
        <w:rPr>
          <w:rFonts w:ascii="宋体" w:hAnsi="宋体" w:cs="宋体"/>
          <w:kern w:val="0"/>
          <w:sz w:val="24"/>
          <w:szCs w:val="24"/>
          <w:u w:val="double"/>
        </w:rPr>
        <w:t>0.6</w:t>
      </w:r>
      <w:r>
        <w:rPr>
          <w:rFonts w:hint="eastAsia" w:ascii="宋体" w:hAnsi="宋体" w:cs="宋体"/>
          <w:kern w:val="0"/>
          <w:sz w:val="24"/>
          <w:szCs w:val="24"/>
          <w:u w:val="double"/>
        </w:rPr>
        <w:t>米，窗洞高约</w:t>
      </w:r>
      <w:r>
        <w:rPr>
          <w:rFonts w:ascii="宋体" w:hAnsi="宋体" w:cs="宋体"/>
          <w:kern w:val="0"/>
          <w:sz w:val="24"/>
          <w:szCs w:val="24"/>
          <w:u w:val="double"/>
        </w:rPr>
        <w:t>1.1</w:t>
      </w:r>
      <w:r>
        <w:rPr>
          <w:rFonts w:hint="eastAsia" w:ascii="宋体" w:hAnsi="宋体" w:cs="宋体"/>
          <w:kern w:val="0"/>
          <w:sz w:val="24"/>
          <w:szCs w:val="24"/>
          <w:u w:val="double"/>
        </w:rPr>
        <w:t>米）。客厅带阳台。</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1</w:t>
      </w:r>
      <w:r>
        <w:rPr>
          <w:rFonts w:hint="eastAsia" w:ascii="宋体" w:hAnsi="宋体" w:cs="宋体"/>
          <w:kern w:val="0"/>
          <w:sz w:val="24"/>
          <w:szCs w:val="24"/>
          <w:u w:val="double"/>
        </w:rPr>
        <w:t>居室</w:t>
      </w:r>
      <w:r>
        <w:rPr>
          <w:rFonts w:ascii="宋体" w:hAnsi="宋体" w:cs="宋体"/>
          <w:kern w:val="0"/>
          <w:sz w:val="24"/>
          <w:szCs w:val="24"/>
          <w:u w:val="double"/>
        </w:rPr>
        <w:t>D</w:t>
      </w:r>
      <w:r>
        <w:rPr>
          <w:rFonts w:hint="eastAsia" w:ascii="宋体" w:hAnsi="宋体" w:cs="宋体"/>
          <w:kern w:val="0"/>
          <w:sz w:val="24"/>
          <w:szCs w:val="24"/>
          <w:u w:val="double"/>
        </w:rPr>
        <w:t>户型（含</w:t>
      </w:r>
      <w:r>
        <w:rPr>
          <w:rFonts w:ascii="宋体" w:hAnsi="宋体" w:cs="宋体"/>
          <w:kern w:val="0"/>
          <w:sz w:val="24"/>
          <w:szCs w:val="24"/>
          <w:u w:val="double"/>
        </w:rPr>
        <w:t>D</w:t>
      </w:r>
      <w:r>
        <w:rPr>
          <w:rFonts w:hint="eastAsia" w:ascii="宋体" w:hAnsi="宋体" w:cs="宋体"/>
          <w:kern w:val="0"/>
          <w:sz w:val="24"/>
          <w:szCs w:val="24"/>
          <w:u w:val="double"/>
        </w:rPr>
        <w:t>、</w:t>
      </w:r>
      <w:r>
        <w:rPr>
          <w:rFonts w:ascii="宋体" w:hAnsi="宋体" w:cs="宋体"/>
          <w:kern w:val="0"/>
          <w:sz w:val="24"/>
          <w:szCs w:val="24"/>
          <w:u w:val="double"/>
        </w:rPr>
        <w:t>D</w:t>
      </w:r>
      <w:r>
        <w:rPr>
          <w:rFonts w:hint="eastAsia" w:ascii="宋体" w:hAnsi="宋体" w:cs="宋体"/>
          <w:kern w:val="0"/>
          <w:sz w:val="24"/>
          <w:szCs w:val="24"/>
          <w:u w:val="double"/>
        </w:rPr>
        <w:t>反）：建筑面积约</w:t>
      </w:r>
      <w:r>
        <w:rPr>
          <w:rFonts w:ascii="宋体" w:hAnsi="宋体" w:cs="宋体"/>
          <w:kern w:val="0"/>
          <w:sz w:val="24"/>
          <w:szCs w:val="24"/>
          <w:u w:val="double"/>
        </w:rPr>
        <w:t>60-62</w:t>
      </w:r>
      <w:r>
        <w:rPr>
          <w:rFonts w:hint="eastAsia" w:ascii="宋体" w:hAnsi="宋体" w:cs="宋体"/>
          <w:kern w:val="0"/>
          <w:sz w:val="24"/>
          <w:szCs w:val="24"/>
          <w:u w:val="double"/>
        </w:rPr>
        <w:t>平方米，</w:t>
      </w:r>
      <w:r>
        <w:rPr>
          <w:rFonts w:ascii="宋体" w:hAnsi="宋体" w:cs="宋体"/>
          <w:kern w:val="0"/>
          <w:sz w:val="24"/>
          <w:szCs w:val="24"/>
          <w:u w:val="double"/>
        </w:rPr>
        <w:t>7</w:t>
      </w:r>
      <w:r>
        <w:rPr>
          <w:rFonts w:hint="eastAsia" w:ascii="宋体" w:hAnsi="宋体" w:cs="宋体"/>
          <w:kern w:val="0"/>
          <w:sz w:val="24"/>
          <w:szCs w:val="24"/>
          <w:u w:val="double"/>
        </w:rPr>
        <w:t>套，位于</w:t>
      </w:r>
      <w:r>
        <w:rPr>
          <w:rFonts w:ascii="宋体" w:hAnsi="宋体" w:cs="宋体"/>
          <w:kern w:val="0"/>
          <w:sz w:val="24"/>
          <w:szCs w:val="24"/>
          <w:u w:val="double"/>
        </w:rPr>
        <w:t>1</w:t>
      </w:r>
      <w:r>
        <w:rPr>
          <w:rFonts w:hint="eastAsia" w:ascii="宋体" w:hAnsi="宋体" w:cs="宋体"/>
          <w:kern w:val="0"/>
          <w:sz w:val="24"/>
          <w:szCs w:val="24"/>
          <w:u w:val="double"/>
        </w:rPr>
        <w:t>号楼</w:t>
      </w:r>
      <w:r>
        <w:rPr>
          <w:rFonts w:ascii="宋体" w:hAnsi="宋体" w:cs="宋体"/>
          <w:kern w:val="0"/>
          <w:sz w:val="24"/>
          <w:szCs w:val="24"/>
          <w:u w:val="double"/>
        </w:rPr>
        <w:t>1</w:t>
      </w:r>
      <w:r>
        <w:rPr>
          <w:rFonts w:hint="eastAsia" w:ascii="宋体" w:hAnsi="宋体" w:cs="宋体"/>
          <w:kern w:val="0"/>
          <w:sz w:val="24"/>
          <w:szCs w:val="24"/>
          <w:u w:val="double"/>
        </w:rPr>
        <w:t>单元、</w:t>
      </w:r>
      <w:r>
        <w:rPr>
          <w:rFonts w:ascii="宋体" w:hAnsi="宋体" w:cs="宋体"/>
          <w:kern w:val="0"/>
          <w:sz w:val="24"/>
          <w:szCs w:val="24"/>
          <w:u w:val="double"/>
        </w:rPr>
        <w:t>2</w:t>
      </w:r>
      <w:r>
        <w:rPr>
          <w:rFonts w:hint="eastAsia" w:ascii="宋体" w:hAnsi="宋体" w:cs="宋体"/>
          <w:kern w:val="0"/>
          <w:sz w:val="24"/>
          <w:szCs w:val="24"/>
          <w:u w:val="double"/>
        </w:rPr>
        <w:t>单元，</w:t>
      </w:r>
      <w:r>
        <w:rPr>
          <w:rFonts w:ascii="宋体" w:hAnsi="宋体" w:cs="宋体"/>
          <w:kern w:val="0"/>
          <w:sz w:val="24"/>
          <w:szCs w:val="24"/>
          <w:u w:val="double"/>
        </w:rPr>
        <w:t>2</w:t>
      </w:r>
      <w:r>
        <w:rPr>
          <w:rFonts w:hint="eastAsia" w:ascii="宋体" w:hAnsi="宋体" w:cs="宋体"/>
          <w:kern w:val="0"/>
          <w:sz w:val="24"/>
          <w:szCs w:val="24"/>
          <w:u w:val="double"/>
        </w:rPr>
        <w:t>号楼</w:t>
      </w:r>
      <w:r>
        <w:rPr>
          <w:rFonts w:ascii="宋体" w:hAnsi="宋体" w:cs="宋体"/>
          <w:kern w:val="0"/>
          <w:sz w:val="24"/>
          <w:szCs w:val="24"/>
          <w:u w:val="double"/>
        </w:rPr>
        <w:t>1</w:t>
      </w:r>
      <w:r>
        <w:rPr>
          <w:rFonts w:hint="eastAsia" w:ascii="宋体" w:hAnsi="宋体" w:cs="宋体"/>
          <w:kern w:val="0"/>
          <w:sz w:val="24"/>
          <w:szCs w:val="24"/>
          <w:u w:val="double"/>
        </w:rPr>
        <w:t>单元、</w:t>
      </w:r>
      <w:r>
        <w:rPr>
          <w:rFonts w:ascii="宋体" w:hAnsi="宋体" w:cs="宋体"/>
          <w:kern w:val="0"/>
          <w:sz w:val="24"/>
          <w:szCs w:val="24"/>
          <w:u w:val="double"/>
        </w:rPr>
        <w:t>2</w:t>
      </w:r>
      <w:r>
        <w:rPr>
          <w:rFonts w:hint="eastAsia" w:ascii="宋体" w:hAnsi="宋体" w:cs="宋体"/>
          <w:kern w:val="0"/>
          <w:sz w:val="24"/>
          <w:szCs w:val="24"/>
          <w:u w:val="double"/>
        </w:rPr>
        <w:t>单元，</w:t>
      </w:r>
      <w:r>
        <w:rPr>
          <w:rFonts w:ascii="宋体" w:hAnsi="宋体" w:cs="宋体"/>
          <w:kern w:val="0"/>
          <w:sz w:val="24"/>
          <w:szCs w:val="24"/>
          <w:u w:val="double"/>
        </w:rPr>
        <w:t>3</w:t>
      </w:r>
      <w:r>
        <w:rPr>
          <w:rFonts w:hint="eastAsia" w:ascii="宋体" w:hAnsi="宋体" w:cs="宋体"/>
          <w:kern w:val="0"/>
          <w:sz w:val="24"/>
          <w:szCs w:val="24"/>
          <w:u w:val="double"/>
        </w:rPr>
        <w:t>号楼</w:t>
      </w:r>
      <w:r>
        <w:rPr>
          <w:rFonts w:ascii="宋体" w:hAnsi="宋体" w:cs="宋体"/>
          <w:kern w:val="0"/>
          <w:sz w:val="24"/>
          <w:szCs w:val="24"/>
          <w:u w:val="double"/>
        </w:rPr>
        <w:t>1</w:t>
      </w:r>
      <w:r>
        <w:rPr>
          <w:rFonts w:hint="eastAsia" w:ascii="宋体" w:hAnsi="宋体" w:cs="宋体"/>
          <w:kern w:val="0"/>
          <w:sz w:val="24"/>
          <w:szCs w:val="24"/>
          <w:u w:val="double"/>
        </w:rPr>
        <w:t>单元、</w:t>
      </w:r>
      <w:r>
        <w:rPr>
          <w:rFonts w:ascii="宋体" w:hAnsi="宋体" w:cs="宋体"/>
          <w:kern w:val="0"/>
          <w:sz w:val="24"/>
          <w:szCs w:val="24"/>
          <w:u w:val="double"/>
        </w:rPr>
        <w:t>2</w:t>
      </w:r>
      <w:r>
        <w:rPr>
          <w:rFonts w:hint="eastAsia" w:ascii="宋体" w:hAnsi="宋体" w:cs="宋体"/>
          <w:kern w:val="0"/>
          <w:sz w:val="24"/>
          <w:szCs w:val="24"/>
          <w:u w:val="double"/>
        </w:rPr>
        <w:t>单元、</w:t>
      </w:r>
      <w:r>
        <w:rPr>
          <w:rFonts w:ascii="宋体" w:hAnsi="宋体" w:cs="宋体"/>
          <w:kern w:val="0"/>
          <w:sz w:val="24"/>
          <w:szCs w:val="24"/>
          <w:u w:val="double"/>
        </w:rPr>
        <w:t>3</w:t>
      </w:r>
      <w:r>
        <w:rPr>
          <w:rFonts w:hint="eastAsia" w:ascii="宋体" w:hAnsi="宋体" w:cs="宋体"/>
          <w:kern w:val="0"/>
          <w:sz w:val="24"/>
          <w:szCs w:val="24"/>
          <w:u w:val="double"/>
        </w:rPr>
        <w:t>单元。窗户型材为节能窗，客厅窗洞宽约</w:t>
      </w:r>
      <w:r>
        <w:rPr>
          <w:rFonts w:ascii="宋体" w:hAnsi="宋体" w:cs="宋体"/>
          <w:kern w:val="0"/>
          <w:sz w:val="24"/>
          <w:szCs w:val="24"/>
          <w:u w:val="double"/>
        </w:rPr>
        <w:t>1.8</w:t>
      </w:r>
      <w:r>
        <w:rPr>
          <w:rFonts w:hint="eastAsia" w:ascii="宋体" w:hAnsi="宋体" w:cs="宋体"/>
          <w:kern w:val="0"/>
          <w:sz w:val="24"/>
          <w:szCs w:val="24"/>
          <w:u w:val="double"/>
        </w:rPr>
        <w:t>米，窗洞高约</w:t>
      </w:r>
      <w:r>
        <w:rPr>
          <w:rFonts w:ascii="宋体" w:hAnsi="宋体" w:cs="宋体"/>
          <w:kern w:val="0"/>
          <w:sz w:val="24"/>
          <w:szCs w:val="24"/>
          <w:u w:val="double"/>
        </w:rPr>
        <w:t>1.6</w:t>
      </w:r>
      <w:r>
        <w:rPr>
          <w:rFonts w:hint="eastAsia" w:ascii="宋体" w:hAnsi="宋体" w:cs="宋体"/>
          <w:kern w:val="0"/>
          <w:sz w:val="24"/>
          <w:szCs w:val="24"/>
          <w:u w:val="double"/>
        </w:rPr>
        <w:t>米；主卧窗洞宽约</w:t>
      </w:r>
      <w:r>
        <w:rPr>
          <w:rFonts w:ascii="宋体" w:hAnsi="宋体" w:cs="宋体"/>
          <w:kern w:val="0"/>
          <w:sz w:val="24"/>
          <w:szCs w:val="24"/>
          <w:u w:val="double"/>
        </w:rPr>
        <w:t>1.7</w:t>
      </w:r>
      <w:r>
        <w:rPr>
          <w:rFonts w:hint="eastAsia" w:ascii="宋体" w:hAnsi="宋体" w:cs="宋体"/>
          <w:kern w:val="0"/>
          <w:sz w:val="24"/>
          <w:szCs w:val="24"/>
          <w:u w:val="double"/>
        </w:rPr>
        <w:t>米，窗洞高约</w:t>
      </w:r>
      <w:r>
        <w:rPr>
          <w:rFonts w:ascii="宋体" w:hAnsi="宋体" w:cs="宋体"/>
          <w:kern w:val="0"/>
          <w:sz w:val="24"/>
          <w:szCs w:val="24"/>
          <w:u w:val="double"/>
        </w:rPr>
        <w:t>1.6</w:t>
      </w:r>
      <w:r>
        <w:rPr>
          <w:rFonts w:hint="eastAsia" w:ascii="宋体" w:hAnsi="宋体" w:cs="宋体"/>
          <w:kern w:val="0"/>
          <w:sz w:val="24"/>
          <w:szCs w:val="24"/>
          <w:u w:val="double"/>
        </w:rPr>
        <w:t>米；厨房窗洞宽约</w:t>
      </w:r>
      <w:r>
        <w:rPr>
          <w:rFonts w:ascii="宋体" w:hAnsi="宋体" w:cs="宋体"/>
          <w:kern w:val="0"/>
          <w:sz w:val="24"/>
          <w:szCs w:val="24"/>
          <w:u w:val="double"/>
        </w:rPr>
        <w:t>0.8</w:t>
      </w:r>
      <w:r>
        <w:rPr>
          <w:rFonts w:hint="eastAsia" w:ascii="宋体" w:hAnsi="宋体" w:cs="宋体"/>
          <w:kern w:val="0"/>
          <w:sz w:val="24"/>
          <w:szCs w:val="24"/>
          <w:u w:val="double"/>
        </w:rPr>
        <w:t>米，窗洞高约</w:t>
      </w:r>
      <w:r>
        <w:rPr>
          <w:rFonts w:ascii="宋体" w:hAnsi="宋体" w:cs="宋体"/>
          <w:kern w:val="0"/>
          <w:sz w:val="24"/>
          <w:szCs w:val="24"/>
          <w:u w:val="double"/>
        </w:rPr>
        <w:t>1.4</w:t>
      </w:r>
      <w:r>
        <w:rPr>
          <w:rFonts w:hint="eastAsia" w:ascii="宋体" w:hAnsi="宋体" w:cs="宋体"/>
          <w:kern w:val="0"/>
          <w:sz w:val="24"/>
          <w:szCs w:val="24"/>
          <w:u w:val="double"/>
        </w:rPr>
        <w:t>米；卫生间为暗卫。主卧带阳台。</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hint="eastAsia" w:ascii="宋体" w:hAnsi="宋体" w:cs="宋体"/>
          <w:kern w:val="0"/>
          <w:sz w:val="24"/>
          <w:szCs w:val="24"/>
          <w:u w:val="double"/>
        </w:rPr>
        <w:t>备注：</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1</w:t>
      </w:r>
      <w:r>
        <w:rPr>
          <w:rFonts w:hint="eastAsia" w:ascii="宋体" w:hAnsi="宋体" w:cs="宋体"/>
          <w:kern w:val="0"/>
          <w:sz w:val="24"/>
          <w:szCs w:val="24"/>
          <w:u w:val="double"/>
        </w:rPr>
        <w:t>、以上信息由本公司根据项目现状、政府规划文件等搜集而来，仅对现状进行描述。项目周边可能会因城市发展、建设、政府规划等各种原因发生变化、非本公司所能控制。</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2</w:t>
      </w:r>
      <w:r>
        <w:rPr>
          <w:rFonts w:hint="eastAsia" w:ascii="宋体" w:hAnsi="宋体" w:cs="宋体"/>
          <w:kern w:val="0"/>
          <w:sz w:val="24"/>
          <w:szCs w:val="24"/>
          <w:u w:val="double"/>
        </w:rPr>
        <w:t>、红线内信息基于政府批准的规划和设计方案，因规划、设计调整而导致的信息变化以政府批准的规划和设计方案及交付时现状为准。因此本公司列出以上信息不意味着本公司对此作出了任何承诺或保证。上述信息发生变化时，本公司不再另行通知或公示。</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u w:val="double"/>
        </w:rPr>
      </w:pPr>
      <w:r>
        <w:rPr>
          <w:rFonts w:ascii="宋体" w:hAnsi="宋体" w:cs="宋体"/>
          <w:kern w:val="0"/>
          <w:sz w:val="24"/>
          <w:szCs w:val="24"/>
          <w:u w:val="double"/>
        </w:rPr>
        <w:t>3</w:t>
      </w:r>
      <w:r>
        <w:rPr>
          <w:rFonts w:hint="eastAsia" w:ascii="宋体" w:hAnsi="宋体" w:cs="宋体"/>
          <w:kern w:val="0"/>
          <w:sz w:val="24"/>
          <w:szCs w:val="24"/>
          <w:u w:val="double"/>
        </w:rPr>
        <w:t>、因受条件所限和不同主体之间的认知差异，本公司未必能对所有不利因素一一提示，敬请您在选择购买房屋前，亲临现场，对周边环境仔细考察后再做购买决策。</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cs="宋体"/>
          <w:kern w:val="0"/>
          <w:sz w:val="24"/>
          <w:szCs w:val="24"/>
        </w:rPr>
      </w:pPr>
      <w:r>
        <w:rPr>
          <w:rFonts w:hint="eastAsia" w:ascii="宋体" w:hAnsi="宋体" w:cs="宋体"/>
          <w:b/>
          <w:bCs/>
          <w:kern w:val="0"/>
          <w:sz w:val="24"/>
          <w:szCs w:val="24"/>
        </w:rPr>
        <w:t>二十九、本补充协议一式</w:t>
      </w:r>
      <w:r>
        <w:rPr>
          <w:rFonts w:ascii="宋体" w:hAnsi="宋体" w:cs="宋体"/>
          <w:b/>
          <w:bCs/>
          <w:kern w:val="0"/>
          <w:sz w:val="24"/>
          <w:szCs w:val="24"/>
        </w:rPr>
        <w:t xml:space="preserve"> </w:t>
      </w:r>
      <w:r>
        <w:rPr>
          <w:rFonts w:hint="eastAsia" w:ascii="宋体" w:hAnsi="宋体" w:cs="宋体"/>
          <w:b/>
          <w:bCs/>
          <w:kern w:val="0"/>
          <w:sz w:val="24"/>
          <w:szCs w:val="24"/>
        </w:rPr>
        <w:t>陆</w:t>
      </w:r>
      <w:r>
        <w:rPr>
          <w:rFonts w:ascii="宋体" w:hAnsi="宋体" w:cs="宋体"/>
          <w:b/>
          <w:bCs/>
          <w:kern w:val="0"/>
          <w:sz w:val="24"/>
          <w:szCs w:val="24"/>
        </w:rPr>
        <w:t xml:space="preserve"> </w:t>
      </w:r>
      <w:r>
        <w:rPr>
          <w:rFonts w:hint="eastAsia" w:ascii="宋体" w:hAnsi="宋体" w:cs="宋体"/>
          <w:b/>
          <w:bCs/>
          <w:kern w:val="0"/>
          <w:sz w:val="24"/>
          <w:szCs w:val="24"/>
        </w:rPr>
        <w:t>份，甲方执</w:t>
      </w:r>
      <w:r>
        <w:rPr>
          <w:rFonts w:ascii="宋体" w:hAnsi="宋体" w:cs="宋体"/>
          <w:b/>
          <w:bCs/>
          <w:kern w:val="0"/>
          <w:sz w:val="24"/>
          <w:szCs w:val="24"/>
        </w:rPr>
        <w:t xml:space="preserve"> </w:t>
      </w:r>
      <w:r>
        <w:rPr>
          <w:rFonts w:hint="eastAsia" w:ascii="宋体" w:hAnsi="宋体" w:cs="宋体"/>
          <w:b/>
          <w:bCs/>
          <w:kern w:val="0"/>
          <w:sz w:val="24"/>
          <w:szCs w:val="24"/>
        </w:rPr>
        <w:t>叁</w:t>
      </w:r>
      <w:r>
        <w:rPr>
          <w:rFonts w:ascii="宋体" w:hAnsi="宋体" w:cs="宋体"/>
          <w:b/>
          <w:bCs/>
          <w:kern w:val="0"/>
          <w:sz w:val="24"/>
          <w:szCs w:val="24"/>
        </w:rPr>
        <w:t xml:space="preserve"> </w:t>
      </w:r>
      <w:r>
        <w:rPr>
          <w:rFonts w:hint="eastAsia" w:ascii="宋体" w:hAnsi="宋体" w:cs="宋体"/>
          <w:b/>
          <w:bCs/>
          <w:kern w:val="0"/>
          <w:sz w:val="24"/>
          <w:szCs w:val="24"/>
        </w:rPr>
        <w:t>份，乙方执</w:t>
      </w:r>
      <w:r>
        <w:rPr>
          <w:rFonts w:ascii="宋体" w:hAnsi="宋体" w:cs="宋体"/>
          <w:b/>
          <w:bCs/>
          <w:kern w:val="0"/>
          <w:sz w:val="24"/>
          <w:szCs w:val="24"/>
        </w:rPr>
        <w:t xml:space="preserve"> </w:t>
      </w:r>
      <w:r>
        <w:rPr>
          <w:rFonts w:hint="eastAsia" w:ascii="宋体" w:hAnsi="宋体" w:cs="宋体"/>
          <w:b/>
          <w:bCs/>
          <w:kern w:val="0"/>
          <w:sz w:val="24"/>
          <w:szCs w:val="24"/>
        </w:rPr>
        <w:t>壹</w:t>
      </w:r>
      <w:r>
        <w:rPr>
          <w:rFonts w:ascii="宋体" w:hAnsi="宋体" w:cs="宋体"/>
          <w:b/>
          <w:bCs/>
          <w:kern w:val="0"/>
          <w:sz w:val="24"/>
          <w:szCs w:val="24"/>
        </w:rPr>
        <w:t xml:space="preserve"> </w:t>
      </w:r>
      <w:r>
        <w:rPr>
          <w:rFonts w:hint="eastAsia" w:ascii="宋体" w:hAnsi="宋体" w:cs="宋体"/>
          <w:b/>
          <w:bCs/>
          <w:kern w:val="0"/>
          <w:sz w:val="24"/>
          <w:szCs w:val="24"/>
        </w:rPr>
        <w:t>份，丙方</w:t>
      </w:r>
      <w:r>
        <w:rPr>
          <w:rFonts w:ascii="宋体" w:hAnsi="宋体" w:cs="宋体"/>
          <w:b/>
          <w:bCs/>
          <w:kern w:val="0"/>
          <w:sz w:val="24"/>
          <w:szCs w:val="24"/>
        </w:rPr>
        <w:t xml:space="preserve"> </w:t>
      </w:r>
      <w:r>
        <w:rPr>
          <w:rFonts w:hint="eastAsia" w:ascii="宋体" w:hAnsi="宋体" w:cs="宋体"/>
          <w:b/>
          <w:bCs/>
          <w:kern w:val="0"/>
          <w:sz w:val="24"/>
          <w:szCs w:val="24"/>
        </w:rPr>
        <w:t>壹</w:t>
      </w:r>
      <w:r>
        <w:rPr>
          <w:rFonts w:ascii="宋体" w:hAnsi="宋体" w:cs="宋体"/>
          <w:b/>
          <w:bCs/>
          <w:kern w:val="0"/>
          <w:sz w:val="24"/>
          <w:szCs w:val="24"/>
        </w:rPr>
        <w:t xml:space="preserve"> </w:t>
      </w:r>
      <w:r>
        <w:rPr>
          <w:rFonts w:hint="eastAsia" w:ascii="宋体" w:hAnsi="宋体" w:cs="宋体"/>
          <w:b/>
          <w:bCs/>
          <w:kern w:val="0"/>
          <w:sz w:val="24"/>
          <w:szCs w:val="24"/>
        </w:rPr>
        <w:t>份，房屋权属登记中心</w:t>
      </w:r>
      <w:r>
        <w:rPr>
          <w:rFonts w:ascii="宋体" w:hAnsi="宋体" w:cs="宋体"/>
          <w:b/>
          <w:bCs/>
          <w:kern w:val="0"/>
          <w:sz w:val="24"/>
          <w:szCs w:val="24"/>
        </w:rPr>
        <w:t xml:space="preserve"> </w:t>
      </w:r>
      <w:r>
        <w:rPr>
          <w:rFonts w:hint="eastAsia" w:ascii="宋体" w:hAnsi="宋体" w:cs="宋体"/>
          <w:b/>
          <w:bCs/>
          <w:kern w:val="0"/>
          <w:sz w:val="24"/>
          <w:szCs w:val="24"/>
        </w:rPr>
        <w:t>壹</w:t>
      </w:r>
      <w:r>
        <w:rPr>
          <w:rFonts w:ascii="宋体" w:hAnsi="宋体" w:cs="宋体"/>
          <w:b/>
          <w:bCs/>
          <w:kern w:val="0"/>
          <w:sz w:val="24"/>
          <w:szCs w:val="24"/>
        </w:rPr>
        <w:t xml:space="preserve"> </w:t>
      </w:r>
      <w:r>
        <w:rPr>
          <w:rFonts w:hint="eastAsia" w:ascii="宋体" w:hAnsi="宋体" w:cs="宋体"/>
          <w:b/>
          <w:bCs/>
          <w:kern w:val="0"/>
          <w:sz w:val="24"/>
          <w:szCs w:val="24"/>
        </w:rPr>
        <w:t>份。本补充协议与三方签订的《北京市共有产权住房预售合同》具有同等法律效力，如有不一致之处，以本补充协议约定内容为准。本补充协议自三方签署后生效。</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b/>
          <w:bCs/>
          <w:kern w:val="0"/>
          <w:sz w:val="24"/>
          <w:szCs w:val="24"/>
        </w:rPr>
      </w:pPr>
      <w:r>
        <w:rPr>
          <w:rFonts w:hint="eastAsia" w:ascii="宋体" w:hAnsi="宋体" w:cs="宋体"/>
          <w:b/>
          <w:bCs/>
          <w:kern w:val="0"/>
          <w:sz w:val="24"/>
          <w:szCs w:val="24"/>
        </w:rPr>
        <w:t>（以下无正文）</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（本页为签字盖章页）</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甲方（签章）：</w:t>
      </w:r>
      <w:r>
        <w:rPr>
          <w:rFonts w:ascii="宋体" w:hAnsi="宋体" w:cs="宋体"/>
          <w:kern w:val="0"/>
          <w:sz w:val="24"/>
          <w:szCs w:val="24"/>
        </w:rPr>
        <w:t xml:space="preserve">                               </w:t>
      </w:r>
      <w:r>
        <w:rPr>
          <w:rFonts w:hint="eastAsia" w:ascii="宋体" w:hAnsi="宋体" w:cs="宋体"/>
          <w:kern w:val="0"/>
          <w:sz w:val="24"/>
          <w:szCs w:val="24"/>
        </w:rPr>
        <w:t>乙方（签章）：</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委托代理人：</w:t>
      </w:r>
      <w:r>
        <w:rPr>
          <w:rFonts w:ascii="宋体" w:hAnsi="宋体" w:cs="宋体"/>
          <w:kern w:val="0"/>
          <w:sz w:val="24"/>
          <w:szCs w:val="24"/>
        </w:rPr>
        <w:t xml:space="preserve">                                  </w:t>
      </w:r>
      <w:r>
        <w:rPr>
          <w:rFonts w:hint="eastAsia" w:ascii="宋体" w:hAnsi="宋体" w:cs="宋体"/>
          <w:kern w:val="0"/>
          <w:sz w:val="24"/>
          <w:szCs w:val="24"/>
        </w:rPr>
        <w:t>委托代理人：</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kern w:val="0"/>
          <w:sz w:val="24"/>
          <w:szCs w:val="24"/>
        </w:rPr>
      </w:pPr>
      <w:r>
        <w:rPr>
          <w:rFonts w:hint="eastAsia" w:ascii="宋体" w:hAnsi="宋体" w:cs="宋体"/>
          <w:kern w:val="0"/>
          <w:sz w:val="24"/>
          <w:szCs w:val="24"/>
        </w:rPr>
        <w:t>（签章）</w:t>
      </w:r>
      <w:r>
        <w:rPr>
          <w:rFonts w:ascii="宋体" w:hAnsi="宋体" w:cs="宋体"/>
          <w:kern w:val="0"/>
          <w:sz w:val="24"/>
          <w:szCs w:val="24"/>
        </w:rPr>
        <w:t xml:space="preserve">                                       </w:t>
      </w:r>
      <w:r>
        <w:rPr>
          <w:rFonts w:hint="eastAsia" w:ascii="宋体" w:hAnsi="宋体" w:cs="宋体"/>
          <w:kern w:val="0"/>
          <w:sz w:val="24"/>
          <w:szCs w:val="24"/>
        </w:rPr>
        <w:t>（签章）</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color w:val="000000"/>
          <w:kern w:val="0"/>
          <w:sz w:val="24"/>
          <w:szCs w:val="24"/>
        </w:rPr>
      </w:pPr>
      <w:r>
        <w:rPr>
          <w:rFonts w:hint="eastAsia" w:ascii="宋体" w:hAnsi="宋体" w:cs="宋体"/>
          <w:kern w:val="0"/>
          <w:sz w:val="24"/>
          <w:szCs w:val="24"/>
        </w:rPr>
        <w:t>签订时间：</w:t>
      </w:r>
      <w:r>
        <w:rPr>
          <w:rFonts w:ascii="宋体" w:hAnsi="宋体" w:cs="宋体"/>
          <w:kern w:val="0"/>
          <w:sz w:val="24"/>
          <w:szCs w:val="24"/>
        </w:rPr>
        <w:t xml:space="preserve">     </w:t>
      </w:r>
      <w:r>
        <w:rPr>
          <w:rFonts w:hint="eastAsia" w:ascii="宋体" w:hAnsi="宋体" w:cs="宋体"/>
          <w:kern w:val="0"/>
          <w:sz w:val="24"/>
          <w:szCs w:val="24"/>
        </w:rPr>
        <w:t>年</w:t>
      </w:r>
      <w:r>
        <w:rPr>
          <w:rFonts w:ascii="宋体" w:hAnsi="宋体" w:cs="宋体"/>
          <w:kern w:val="0"/>
          <w:sz w:val="24"/>
          <w:szCs w:val="24"/>
        </w:rPr>
        <w:t xml:space="preserve">   </w:t>
      </w:r>
      <w:r>
        <w:rPr>
          <w:rFonts w:hint="eastAsia" w:ascii="宋体" w:hAnsi="宋体" w:cs="宋体"/>
          <w:kern w:val="0"/>
          <w:sz w:val="24"/>
          <w:szCs w:val="24"/>
        </w:rPr>
        <w:t>月</w:t>
      </w:r>
      <w:r>
        <w:rPr>
          <w:rFonts w:ascii="宋体" w:hAnsi="宋体" w:cs="宋体"/>
          <w:kern w:val="0"/>
          <w:sz w:val="24"/>
          <w:szCs w:val="24"/>
        </w:rPr>
        <w:t xml:space="preserve">   </w:t>
      </w:r>
      <w:r>
        <w:rPr>
          <w:rFonts w:hint="eastAsia" w:ascii="宋体" w:hAnsi="宋体" w:cs="宋体"/>
          <w:color w:val="000000"/>
          <w:kern w:val="0"/>
          <w:sz w:val="24"/>
          <w:szCs w:val="24"/>
        </w:rPr>
        <w:t>日</w:t>
      </w:r>
      <w:r>
        <w:rPr>
          <w:rFonts w:ascii="宋体" w:hAnsi="宋体" w:cs="宋体"/>
          <w:color w:val="000000"/>
          <w:kern w:val="0"/>
          <w:sz w:val="24"/>
          <w:szCs w:val="24"/>
        </w:rPr>
        <w:t xml:space="preserve">                </w:t>
      </w:r>
      <w:r>
        <w:rPr>
          <w:rFonts w:hint="eastAsia" w:ascii="宋体" w:hAnsi="宋体" w:cs="宋体"/>
          <w:color w:val="000000"/>
          <w:kern w:val="0"/>
          <w:sz w:val="24"/>
          <w:szCs w:val="24"/>
        </w:rPr>
        <w:t>签订时间：</w:t>
      </w:r>
      <w:r>
        <w:rPr>
          <w:rFonts w:ascii="宋体" w:hAnsi="宋体" w:cs="宋体"/>
          <w:color w:val="000000"/>
          <w:kern w:val="0"/>
          <w:sz w:val="24"/>
          <w:szCs w:val="24"/>
        </w:rPr>
        <w:t xml:space="preserve">    </w:t>
      </w:r>
      <w:r>
        <w:rPr>
          <w:rFonts w:hint="eastAsia" w:ascii="宋体" w:hAnsi="宋体" w:cs="宋体"/>
          <w:color w:val="000000"/>
          <w:kern w:val="0"/>
          <w:sz w:val="24"/>
          <w:szCs w:val="24"/>
        </w:rPr>
        <w:t>年</w:t>
      </w:r>
      <w:r>
        <w:rPr>
          <w:rFonts w:ascii="宋体" w:hAnsi="宋体" w:cs="宋体"/>
          <w:color w:val="000000"/>
          <w:kern w:val="0"/>
          <w:sz w:val="24"/>
          <w:szCs w:val="24"/>
        </w:rPr>
        <w:t xml:space="preserve">  </w:t>
      </w:r>
      <w:r>
        <w:rPr>
          <w:rFonts w:hint="eastAsia" w:ascii="宋体" w:hAnsi="宋体" w:cs="宋体"/>
          <w:color w:val="000000"/>
          <w:kern w:val="0"/>
          <w:sz w:val="24"/>
          <w:szCs w:val="24"/>
        </w:rPr>
        <w:t>月</w:t>
      </w:r>
      <w:r>
        <w:rPr>
          <w:rFonts w:ascii="宋体" w:hAnsi="宋体" w:cs="宋体"/>
          <w:color w:val="000000"/>
          <w:kern w:val="0"/>
          <w:sz w:val="24"/>
          <w:szCs w:val="24"/>
        </w:rPr>
        <w:t xml:space="preserve">   </w:t>
      </w:r>
      <w:r>
        <w:rPr>
          <w:rFonts w:hint="eastAsia" w:ascii="宋体" w:hAnsi="宋体" w:cs="宋体"/>
          <w:color w:val="000000"/>
          <w:kern w:val="0"/>
          <w:sz w:val="24"/>
          <w:szCs w:val="24"/>
        </w:rPr>
        <w:t>日</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firstLine="480"/>
        <w:jc w:val="left"/>
        <w:rPr>
          <w:rFonts w:ascii="宋体" w:hAnsi="宋体" w:cs="宋体"/>
          <w:color w:val="000000"/>
          <w:kern w:val="0"/>
          <w:sz w:val="24"/>
          <w:szCs w:val="24"/>
        </w:rPr>
      </w:pPr>
      <w:r>
        <w:rPr>
          <w:rFonts w:hint="eastAsia" w:ascii="宋体" w:hAnsi="宋体" w:cs="宋体"/>
          <w:color w:val="000000"/>
          <w:kern w:val="0"/>
          <w:sz w:val="24"/>
          <w:szCs w:val="24"/>
        </w:rPr>
        <w:t>签订地点：</w:t>
      </w:r>
      <w:r>
        <w:rPr>
          <w:rFonts w:ascii="宋体" w:hAnsi="宋体" w:cs="宋体"/>
          <w:color w:val="000000"/>
          <w:kern w:val="0"/>
          <w:sz w:val="24"/>
          <w:szCs w:val="24"/>
        </w:rPr>
        <w:t xml:space="preserve">                                 </w:t>
      </w:r>
      <w:r>
        <w:rPr>
          <w:rFonts w:hint="eastAsia" w:ascii="宋体" w:hAnsi="宋体" w:cs="宋体"/>
          <w:color w:val="000000"/>
          <w:kern w:val="0"/>
          <w:sz w:val="24"/>
          <w:szCs w:val="24"/>
        </w:rPr>
        <w:t>签订地点：</w:t>
      </w:r>
      <w:r>
        <w:rPr>
          <w:rFonts w:ascii="宋体" w:hAnsi="宋体" w:cs="宋体"/>
          <w:color w:val="000000"/>
          <w:kern w:val="0"/>
          <w:sz w:val="24"/>
          <w:szCs w:val="24"/>
        </w:rPr>
        <w:t xml:space="preserve"> </w:t>
      </w: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84" w:lineRule="auto"/>
        <w:rPr>
          <w:rFonts w:ascii="宋体" w:hAnsi="宋体" w:cs="宋体"/>
          <w:color w:val="000000"/>
          <w:kern w:val="0"/>
          <w:sz w:val="24"/>
          <w:szCs w:val="24"/>
        </w:rPr>
      </w:pPr>
    </w:p>
    <w:p/>
    <w:sectPr>
      <w:pgSz w:w="11906" w:h="15840"/>
      <w:pgMar w:top="1440" w:right="1440" w:bottom="144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MingLiU">
    <w:panose1 w:val="02020509000000000000"/>
    <w:charset w:val="88"/>
    <w:family w:val="modern"/>
    <w:pitch w:val="default"/>
    <w:sig w:usb0="A00002FF" w:usb1="28CFFCFA" w:usb2="00000016" w:usb3="00000000" w:csb0="00100001" w:csb1="00000000"/>
  </w:font>
  <w:font w:name="Arial">
    <w:panose1 w:val="020B0604020202020204"/>
    <w:charset w:val="00"/>
    <w:family w:val="swiss"/>
    <w:pitch w:val="default"/>
    <w:sig w:usb0="E0002AFF" w:usb1="C0007843" w:usb2="00000009" w:usb3="00000000" w:csb0="400001FF" w:csb1="FFFF0000"/>
  </w:font>
  <w:font w:name="Arial Unicode MS">
    <w:altName w:val="宋体"/>
    <w:panose1 w:val="020B0604020202020204"/>
    <w:charset w:val="86"/>
    <w:family w:val="swiss"/>
    <w:pitch w:val="default"/>
    <w:sig w:usb0="00000000" w:usb1="00000000" w:usb2="0000003F" w:usb3="00000000" w:csb0="003F01FF" w:csb1="00000000"/>
  </w:font>
  <w:font w:name="方正小标宋简体">
    <w:panose1 w:val="03000509000000000000"/>
    <w:charset w:val="86"/>
    <w:family w:val="auto"/>
    <w:pitch w:val="default"/>
    <w:sig w:usb0="00000001" w:usb1="080E0000" w:usb2="00000000" w:usb3="00000000" w:csb0="00040000" w:csb1="00000000"/>
  </w:font>
  <w:font w:name="Microsoft JhengHei">
    <w:panose1 w:val="020B0604030504040204"/>
    <w:charset w:val="88"/>
    <w:family w:val="swiss"/>
    <w:pitch w:val="default"/>
    <w:sig w:usb0="00000087" w:usb1="28AF4000" w:usb2="00000016" w:usb3="00000000" w:csb0="00100009" w:csb1="00000000"/>
  </w:font>
  <w:font w:name="新宋体">
    <w:panose1 w:val="02010609030101010101"/>
    <w:charset w:val="86"/>
    <w:family w:val="modern"/>
    <w:pitch w:val="default"/>
    <w:sig w:usb0="00000003" w:usb1="288F0000" w:usb2="00000006" w:usb3="00000000" w:csb0="00040001" w:csb1="00000000"/>
  </w:font>
  <w:font w:name="等线">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pict>
        <v:shape id="文本框 50" o:spid="_x0000_s4098"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1.25pt" joinstyle="miter"/>
          <v:imagedata o:title=""/>
          <o:lock v:ext="edit"/>
          <v:textbox inset="0mm,0mm,0mm,0mm" style="mso-fit-shape-to-text:t;">
            <w:txbxContent>
              <w:p>
                <w:pPr>
                  <w:pStyle w:val="8"/>
                </w:pPr>
                <w:r>
                  <w:fldChar w:fldCharType="begin"/>
                </w:r>
                <w:r>
                  <w:instrText xml:space="preserve"> PAGE  \* MERGEFORMAT </w:instrText>
                </w:r>
                <w:r>
                  <w:fldChar w:fldCharType="separate"/>
                </w:r>
                <w:r>
                  <w:t>102</w:t>
                </w:r>
                <w:r>
                  <w:fldChar w:fldCharType="end"/>
                </w:r>
              </w:p>
            </w:txbxContent>
          </v:textbox>
        </v:shape>
      </w:pict>
    </w:r>
  </w:p>
  <w:p>
    <w:pPr>
      <w:pStyle w:val="8"/>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pict>
        <v:shape id="文本框 49"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joinstyle="miter"/>
          <v:imagedata o:title=""/>
          <o:lock v:ext="edit"/>
          <v:textbox inset="0mm,0mm,0mm,0mm" style="mso-fit-shape-to-text:t;">
            <w:txbxContent>
              <w:p>
                <w:pPr>
                  <w:pStyle w:val="8"/>
                </w:pPr>
                <w:r>
                  <w:fldChar w:fldCharType="begin"/>
                </w:r>
                <w:r>
                  <w:instrText xml:space="preserve"> PAGE  \* MERGEFORMAT </w:instrText>
                </w:r>
                <w:r>
                  <w:fldChar w:fldCharType="separate"/>
                </w:r>
                <w:r>
                  <w:t>- 0 -</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4C874CF"/>
    <w:multiLevelType w:val="singleLevel"/>
    <w:tmpl w:val="94C874CF"/>
    <w:lvl w:ilvl="0" w:tentative="0">
      <w:start w:val="1"/>
      <w:numFmt w:val="decimal"/>
      <w:suff w:val="nothing"/>
      <w:lvlText w:val="（%1）"/>
      <w:lvlJc w:val="left"/>
    </w:lvl>
  </w:abstractNum>
  <w:abstractNum w:abstractNumId="1">
    <w:nsid w:val="00000003"/>
    <w:multiLevelType w:val="singleLevel"/>
    <w:tmpl w:val="00000003"/>
    <w:lvl w:ilvl="0" w:tentative="0">
      <w:start w:val="1"/>
      <w:numFmt w:val="decimal"/>
      <w:lvlText w:val="%1."/>
      <w:lvlJc w:val="left"/>
      <w:pPr>
        <w:ind w:left="840" w:hanging="360"/>
      </w:pPr>
      <w:rPr>
        <w:rFonts w:ascii="宋体" w:hAnsi="Times New Roman" w:cs="宋体"/>
        <w:b w:val="0"/>
        <w:bCs w:val="0"/>
        <w:i w:val="0"/>
        <w:iCs w:val="0"/>
        <w:strike w:val="0"/>
        <w:color w:val="auto"/>
        <w:sz w:val="24"/>
        <w:szCs w:val="24"/>
        <w:u w:val="none"/>
      </w:rPr>
    </w:lvl>
  </w:abstractNum>
  <w:abstractNum w:abstractNumId="2">
    <w:nsid w:val="00000005"/>
    <w:multiLevelType w:val="singleLevel"/>
    <w:tmpl w:val="00000005"/>
    <w:lvl w:ilvl="0" w:tentative="0">
      <w:start w:val="1"/>
      <w:numFmt w:val="decimal"/>
      <w:lvlText w:val="%1."/>
      <w:lvlJc w:val="left"/>
      <w:pPr>
        <w:ind w:firstLine="480"/>
      </w:pPr>
      <w:rPr>
        <w:rFonts w:ascii="宋体" w:hAnsi="Times New Roman" w:cs="宋体"/>
        <w:b w:val="0"/>
        <w:bCs w:val="0"/>
        <w:i w:val="0"/>
        <w:iCs w:val="0"/>
        <w:strike w:val="0"/>
        <w:color w:val="auto"/>
        <w:sz w:val="24"/>
        <w:szCs w:val="24"/>
        <w:u w:val="none"/>
      </w:rPr>
    </w:lvl>
  </w:abstractNum>
  <w:abstractNum w:abstractNumId="3">
    <w:nsid w:val="00000006"/>
    <w:multiLevelType w:val="singleLevel"/>
    <w:tmpl w:val="00000006"/>
    <w:lvl w:ilvl="0" w:tentative="0">
      <w:start w:val="1"/>
      <w:numFmt w:val="decimal"/>
      <w:lvlText w:val="%1."/>
      <w:lvlJc w:val="left"/>
      <w:pPr>
        <w:ind w:firstLine="480"/>
      </w:pPr>
      <w:rPr>
        <w:rFonts w:ascii="宋体" w:hAnsi="Times New Roman" w:cs="宋体"/>
        <w:b w:val="0"/>
        <w:bCs w:val="0"/>
        <w:i w:val="0"/>
        <w:iCs w:val="0"/>
        <w:strike w:val="0"/>
        <w:color w:val="auto"/>
        <w:sz w:val="24"/>
        <w:szCs w:val="24"/>
        <w:u w:val="none"/>
      </w:rPr>
    </w:lvl>
  </w:abstractNum>
  <w:abstractNum w:abstractNumId="4">
    <w:nsid w:val="00000007"/>
    <w:multiLevelType w:val="singleLevel"/>
    <w:tmpl w:val="00000007"/>
    <w:lvl w:ilvl="0" w:tentative="0">
      <w:start w:val="1"/>
      <w:numFmt w:val="decimal"/>
      <w:suff w:val="nothing"/>
      <w:lvlText w:val="%1）"/>
      <w:lvlJc w:val="left"/>
      <w:pPr>
        <w:ind w:firstLine="480"/>
      </w:pPr>
      <w:rPr>
        <w:rFonts w:ascii="宋体" w:hAnsi="宋体" w:eastAsia="宋体" w:cs="宋体"/>
        <w:b w:val="0"/>
        <w:bCs w:val="0"/>
        <w:i w:val="0"/>
        <w:iCs w:val="0"/>
        <w:strike w:val="0"/>
        <w:color w:val="auto"/>
        <w:sz w:val="24"/>
        <w:szCs w:val="24"/>
        <w:u w:val="none"/>
      </w:rPr>
    </w:lvl>
  </w:abstractNum>
  <w:abstractNum w:abstractNumId="5">
    <w:nsid w:val="648D36AF"/>
    <w:multiLevelType w:val="singleLevel"/>
    <w:tmpl w:val="648D36AF"/>
    <w:lvl w:ilvl="0" w:tentative="0">
      <w:start w:val="3"/>
      <w:numFmt w:val="chineseCounting"/>
      <w:suff w:val="space"/>
      <w:lvlText w:val="第%1条"/>
      <w:lvlJc w:val="left"/>
      <w:rPr>
        <w:rFonts w:hint="eastAsia"/>
      </w:rPr>
    </w:lvl>
  </w:abstractNum>
  <w:num w:numId="1">
    <w:abstractNumId w:val="5"/>
  </w:num>
  <w:num w:numId="2">
    <w:abstractNumId w:val="1"/>
  </w:num>
  <w:num w:numId="3">
    <w:abstractNumId w:val="2"/>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bordersDoNotSurroundHeader w:val="1"/>
  <w:bordersDoNotSurroundFooter w:val="1"/>
  <w:hideSpellingErrors/>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yMDA0NzA3OGMyYjk2MGViNWIxYmIyMGU5YjcwN2UifQ=="/>
  </w:docVars>
  <w:rsids>
    <w:rsidRoot w:val="0084395E"/>
    <w:rsid w:val="00004B3C"/>
    <w:rsid w:val="000077E9"/>
    <w:rsid w:val="0001027A"/>
    <w:rsid w:val="00014654"/>
    <w:rsid w:val="000212BD"/>
    <w:rsid w:val="000361E6"/>
    <w:rsid w:val="00043050"/>
    <w:rsid w:val="00043DF7"/>
    <w:rsid w:val="00047963"/>
    <w:rsid w:val="00054119"/>
    <w:rsid w:val="000543C5"/>
    <w:rsid w:val="00057F1A"/>
    <w:rsid w:val="00060764"/>
    <w:rsid w:val="00066EA0"/>
    <w:rsid w:val="0007336D"/>
    <w:rsid w:val="000830DA"/>
    <w:rsid w:val="0008367E"/>
    <w:rsid w:val="00086297"/>
    <w:rsid w:val="00092CFF"/>
    <w:rsid w:val="00092D39"/>
    <w:rsid w:val="000932E0"/>
    <w:rsid w:val="000948C6"/>
    <w:rsid w:val="000A288A"/>
    <w:rsid w:val="000A4E2C"/>
    <w:rsid w:val="000A679A"/>
    <w:rsid w:val="000C1DF5"/>
    <w:rsid w:val="000C3EB1"/>
    <w:rsid w:val="000D27D5"/>
    <w:rsid w:val="000E6BC2"/>
    <w:rsid w:val="000F2230"/>
    <w:rsid w:val="000F7794"/>
    <w:rsid w:val="00100692"/>
    <w:rsid w:val="00102109"/>
    <w:rsid w:val="0010564E"/>
    <w:rsid w:val="00105E4C"/>
    <w:rsid w:val="00114AAA"/>
    <w:rsid w:val="00115821"/>
    <w:rsid w:val="001209E4"/>
    <w:rsid w:val="00122B1C"/>
    <w:rsid w:val="00125212"/>
    <w:rsid w:val="0013298B"/>
    <w:rsid w:val="00136396"/>
    <w:rsid w:val="0014064E"/>
    <w:rsid w:val="00141568"/>
    <w:rsid w:val="001424F9"/>
    <w:rsid w:val="00142C5A"/>
    <w:rsid w:val="0014350A"/>
    <w:rsid w:val="0015282F"/>
    <w:rsid w:val="00152A63"/>
    <w:rsid w:val="00153A89"/>
    <w:rsid w:val="0015759F"/>
    <w:rsid w:val="00163853"/>
    <w:rsid w:val="0016482C"/>
    <w:rsid w:val="00174369"/>
    <w:rsid w:val="00180765"/>
    <w:rsid w:val="001829EA"/>
    <w:rsid w:val="00192D76"/>
    <w:rsid w:val="00197DF6"/>
    <w:rsid w:val="001A1440"/>
    <w:rsid w:val="001A18C7"/>
    <w:rsid w:val="001A1EE1"/>
    <w:rsid w:val="001A3DF8"/>
    <w:rsid w:val="001A54B8"/>
    <w:rsid w:val="001B2A61"/>
    <w:rsid w:val="001B60EA"/>
    <w:rsid w:val="001B6112"/>
    <w:rsid w:val="001C119A"/>
    <w:rsid w:val="001C3B45"/>
    <w:rsid w:val="001C44B0"/>
    <w:rsid w:val="001C64CE"/>
    <w:rsid w:val="001E2A00"/>
    <w:rsid w:val="001E4CC6"/>
    <w:rsid w:val="0020078A"/>
    <w:rsid w:val="00203985"/>
    <w:rsid w:val="002059EC"/>
    <w:rsid w:val="0021125B"/>
    <w:rsid w:val="00225FCD"/>
    <w:rsid w:val="00230AEB"/>
    <w:rsid w:val="00231081"/>
    <w:rsid w:val="00233589"/>
    <w:rsid w:val="00234918"/>
    <w:rsid w:val="00243387"/>
    <w:rsid w:val="00266F0D"/>
    <w:rsid w:val="002723BB"/>
    <w:rsid w:val="00272B4D"/>
    <w:rsid w:val="00276BAF"/>
    <w:rsid w:val="00277071"/>
    <w:rsid w:val="0028307B"/>
    <w:rsid w:val="0028382B"/>
    <w:rsid w:val="002929B0"/>
    <w:rsid w:val="00292CB8"/>
    <w:rsid w:val="002A1B09"/>
    <w:rsid w:val="002B1DB3"/>
    <w:rsid w:val="002B7163"/>
    <w:rsid w:val="002C0CD4"/>
    <w:rsid w:val="002C4357"/>
    <w:rsid w:val="002C46E9"/>
    <w:rsid w:val="002C472A"/>
    <w:rsid w:val="002C6CD8"/>
    <w:rsid w:val="002D6B6A"/>
    <w:rsid w:val="002F0942"/>
    <w:rsid w:val="002F2914"/>
    <w:rsid w:val="002F32A7"/>
    <w:rsid w:val="002F572B"/>
    <w:rsid w:val="00305AE1"/>
    <w:rsid w:val="00310E55"/>
    <w:rsid w:val="00312B57"/>
    <w:rsid w:val="00314735"/>
    <w:rsid w:val="00316DA2"/>
    <w:rsid w:val="003201F1"/>
    <w:rsid w:val="003222D3"/>
    <w:rsid w:val="00330EF3"/>
    <w:rsid w:val="00332CE4"/>
    <w:rsid w:val="00336629"/>
    <w:rsid w:val="00341A97"/>
    <w:rsid w:val="00347D77"/>
    <w:rsid w:val="00355EDF"/>
    <w:rsid w:val="0036040C"/>
    <w:rsid w:val="003604FB"/>
    <w:rsid w:val="00361889"/>
    <w:rsid w:val="003704AD"/>
    <w:rsid w:val="003746DA"/>
    <w:rsid w:val="00376A86"/>
    <w:rsid w:val="0037719D"/>
    <w:rsid w:val="0039208E"/>
    <w:rsid w:val="003925EB"/>
    <w:rsid w:val="0039786D"/>
    <w:rsid w:val="003A3DA4"/>
    <w:rsid w:val="003B4BFA"/>
    <w:rsid w:val="003B537A"/>
    <w:rsid w:val="003C14BC"/>
    <w:rsid w:val="003C227C"/>
    <w:rsid w:val="003C260D"/>
    <w:rsid w:val="003D04D3"/>
    <w:rsid w:val="003E3C27"/>
    <w:rsid w:val="003F356A"/>
    <w:rsid w:val="003F41FB"/>
    <w:rsid w:val="003F5F79"/>
    <w:rsid w:val="00404EF3"/>
    <w:rsid w:val="0041054B"/>
    <w:rsid w:val="004127ED"/>
    <w:rsid w:val="004128E9"/>
    <w:rsid w:val="00412F9E"/>
    <w:rsid w:val="004156D7"/>
    <w:rsid w:val="00415F30"/>
    <w:rsid w:val="00417288"/>
    <w:rsid w:val="004269A6"/>
    <w:rsid w:val="004278C8"/>
    <w:rsid w:val="004364A1"/>
    <w:rsid w:val="00446007"/>
    <w:rsid w:val="004619E3"/>
    <w:rsid w:val="00463891"/>
    <w:rsid w:val="00463FBD"/>
    <w:rsid w:val="004664F5"/>
    <w:rsid w:val="00471613"/>
    <w:rsid w:val="00471F2B"/>
    <w:rsid w:val="004727F5"/>
    <w:rsid w:val="00473BBB"/>
    <w:rsid w:val="004745EC"/>
    <w:rsid w:val="00481BC7"/>
    <w:rsid w:val="00486B77"/>
    <w:rsid w:val="004879E2"/>
    <w:rsid w:val="004905A3"/>
    <w:rsid w:val="00497602"/>
    <w:rsid w:val="004A4715"/>
    <w:rsid w:val="004A4AB4"/>
    <w:rsid w:val="004A75BA"/>
    <w:rsid w:val="004B7FB3"/>
    <w:rsid w:val="004C2219"/>
    <w:rsid w:val="004C2746"/>
    <w:rsid w:val="004C31E5"/>
    <w:rsid w:val="004D044F"/>
    <w:rsid w:val="004D0491"/>
    <w:rsid w:val="004D215F"/>
    <w:rsid w:val="004D49C2"/>
    <w:rsid w:val="004E0C5F"/>
    <w:rsid w:val="004E6408"/>
    <w:rsid w:val="004E726B"/>
    <w:rsid w:val="004F3BF8"/>
    <w:rsid w:val="004F78FD"/>
    <w:rsid w:val="00500BFA"/>
    <w:rsid w:val="00510119"/>
    <w:rsid w:val="00510F6E"/>
    <w:rsid w:val="00511449"/>
    <w:rsid w:val="00514EAD"/>
    <w:rsid w:val="0054342B"/>
    <w:rsid w:val="00544C8D"/>
    <w:rsid w:val="00551F4C"/>
    <w:rsid w:val="0055551E"/>
    <w:rsid w:val="00556B3B"/>
    <w:rsid w:val="00576228"/>
    <w:rsid w:val="005768F0"/>
    <w:rsid w:val="00580853"/>
    <w:rsid w:val="00580FA2"/>
    <w:rsid w:val="00584332"/>
    <w:rsid w:val="0058465E"/>
    <w:rsid w:val="00592501"/>
    <w:rsid w:val="005952A9"/>
    <w:rsid w:val="005963C2"/>
    <w:rsid w:val="0059699E"/>
    <w:rsid w:val="005A28FC"/>
    <w:rsid w:val="005A6890"/>
    <w:rsid w:val="005A7C2D"/>
    <w:rsid w:val="005B080E"/>
    <w:rsid w:val="005B2244"/>
    <w:rsid w:val="005B3B3A"/>
    <w:rsid w:val="005B63F8"/>
    <w:rsid w:val="005B657C"/>
    <w:rsid w:val="005C003B"/>
    <w:rsid w:val="005C2DBD"/>
    <w:rsid w:val="005D0BCF"/>
    <w:rsid w:val="005D1232"/>
    <w:rsid w:val="005D14D6"/>
    <w:rsid w:val="005D438E"/>
    <w:rsid w:val="005D452B"/>
    <w:rsid w:val="005D5646"/>
    <w:rsid w:val="005D58CC"/>
    <w:rsid w:val="005E3DCA"/>
    <w:rsid w:val="005E56CD"/>
    <w:rsid w:val="005F159E"/>
    <w:rsid w:val="005F24BC"/>
    <w:rsid w:val="005F3FD3"/>
    <w:rsid w:val="006148A2"/>
    <w:rsid w:val="006315AE"/>
    <w:rsid w:val="00634540"/>
    <w:rsid w:val="00637C3C"/>
    <w:rsid w:val="00637EB7"/>
    <w:rsid w:val="00643553"/>
    <w:rsid w:val="00643A40"/>
    <w:rsid w:val="0064559A"/>
    <w:rsid w:val="0065286F"/>
    <w:rsid w:val="00654C58"/>
    <w:rsid w:val="00656FA3"/>
    <w:rsid w:val="00667617"/>
    <w:rsid w:val="00667688"/>
    <w:rsid w:val="00670C47"/>
    <w:rsid w:val="00673CCC"/>
    <w:rsid w:val="00685716"/>
    <w:rsid w:val="0068758A"/>
    <w:rsid w:val="00692A2F"/>
    <w:rsid w:val="00692EC2"/>
    <w:rsid w:val="00697FCD"/>
    <w:rsid w:val="006A1CD7"/>
    <w:rsid w:val="006B0429"/>
    <w:rsid w:val="006B2D05"/>
    <w:rsid w:val="006B5CA9"/>
    <w:rsid w:val="006B6390"/>
    <w:rsid w:val="006B6599"/>
    <w:rsid w:val="006B7367"/>
    <w:rsid w:val="006B7C89"/>
    <w:rsid w:val="006B7DA9"/>
    <w:rsid w:val="006C1196"/>
    <w:rsid w:val="006C205A"/>
    <w:rsid w:val="006E0FC0"/>
    <w:rsid w:val="006F123F"/>
    <w:rsid w:val="006F3EBC"/>
    <w:rsid w:val="006F5224"/>
    <w:rsid w:val="00705FAE"/>
    <w:rsid w:val="00726A8E"/>
    <w:rsid w:val="00734E35"/>
    <w:rsid w:val="007353C2"/>
    <w:rsid w:val="007373BB"/>
    <w:rsid w:val="00737F33"/>
    <w:rsid w:val="00740A61"/>
    <w:rsid w:val="00741072"/>
    <w:rsid w:val="00743CDF"/>
    <w:rsid w:val="007467F4"/>
    <w:rsid w:val="00753284"/>
    <w:rsid w:val="00757043"/>
    <w:rsid w:val="0076231C"/>
    <w:rsid w:val="0076649D"/>
    <w:rsid w:val="00776BD1"/>
    <w:rsid w:val="00781F0E"/>
    <w:rsid w:val="0079637A"/>
    <w:rsid w:val="00796A8D"/>
    <w:rsid w:val="007B309F"/>
    <w:rsid w:val="007B5DD1"/>
    <w:rsid w:val="007B6456"/>
    <w:rsid w:val="007C3CE0"/>
    <w:rsid w:val="007C71F8"/>
    <w:rsid w:val="007D2DE0"/>
    <w:rsid w:val="007D6679"/>
    <w:rsid w:val="007E0D4C"/>
    <w:rsid w:val="007E3A4C"/>
    <w:rsid w:val="007E63F4"/>
    <w:rsid w:val="007E6ABA"/>
    <w:rsid w:val="007F11F6"/>
    <w:rsid w:val="007F248D"/>
    <w:rsid w:val="007F2E99"/>
    <w:rsid w:val="007F4880"/>
    <w:rsid w:val="00803971"/>
    <w:rsid w:val="00804306"/>
    <w:rsid w:val="00817F51"/>
    <w:rsid w:val="0083082B"/>
    <w:rsid w:val="00833961"/>
    <w:rsid w:val="00834349"/>
    <w:rsid w:val="00837612"/>
    <w:rsid w:val="00841326"/>
    <w:rsid w:val="0084395E"/>
    <w:rsid w:val="0084688B"/>
    <w:rsid w:val="008508ED"/>
    <w:rsid w:val="008552C0"/>
    <w:rsid w:val="0085638B"/>
    <w:rsid w:val="00857657"/>
    <w:rsid w:val="008620B3"/>
    <w:rsid w:val="008647DF"/>
    <w:rsid w:val="00874AF9"/>
    <w:rsid w:val="00882159"/>
    <w:rsid w:val="008835B3"/>
    <w:rsid w:val="00886B53"/>
    <w:rsid w:val="008910A3"/>
    <w:rsid w:val="00891CAF"/>
    <w:rsid w:val="00893468"/>
    <w:rsid w:val="0089581A"/>
    <w:rsid w:val="008A51F4"/>
    <w:rsid w:val="008B0AD2"/>
    <w:rsid w:val="008B13D4"/>
    <w:rsid w:val="008B19B9"/>
    <w:rsid w:val="008B4ECB"/>
    <w:rsid w:val="008B5E03"/>
    <w:rsid w:val="008C25E0"/>
    <w:rsid w:val="008C5710"/>
    <w:rsid w:val="008D053B"/>
    <w:rsid w:val="008D24EC"/>
    <w:rsid w:val="008D479D"/>
    <w:rsid w:val="008E2D7F"/>
    <w:rsid w:val="008E3186"/>
    <w:rsid w:val="008F0E39"/>
    <w:rsid w:val="00914B96"/>
    <w:rsid w:val="00920357"/>
    <w:rsid w:val="00924D4E"/>
    <w:rsid w:val="0092572B"/>
    <w:rsid w:val="00931E48"/>
    <w:rsid w:val="00933CB2"/>
    <w:rsid w:val="009366C0"/>
    <w:rsid w:val="00936E7E"/>
    <w:rsid w:val="00937E8F"/>
    <w:rsid w:val="009464E0"/>
    <w:rsid w:val="00946BAF"/>
    <w:rsid w:val="00951599"/>
    <w:rsid w:val="0096275E"/>
    <w:rsid w:val="00962E9F"/>
    <w:rsid w:val="009664EF"/>
    <w:rsid w:val="009707BE"/>
    <w:rsid w:val="009733EE"/>
    <w:rsid w:val="00980F19"/>
    <w:rsid w:val="00981A5D"/>
    <w:rsid w:val="00986617"/>
    <w:rsid w:val="009A09A8"/>
    <w:rsid w:val="009A1A2F"/>
    <w:rsid w:val="009A569C"/>
    <w:rsid w:val="009A66BB"/>
    <w:rsid w:val="009B2C1C"/>
    <w:rsid w:val="009B3939"/>
    <w:rsid w:val="009B3F32"/>
    <w:rsid w:val="009B671A"/>
    <w:rsid w:val="009C0771"/>
    <w:rsid w:val="009C09DE"/>
    <w:rsid w:val="009C48AA"/>
    <w:rsid w:val="009D3DAA"/>
    <w:rsid w:val="009E52F6"/>
    <w:rsid w:val="009E6A39"/>
    <w:rsid w:val="00A00DC5"/>
    <w:rsid w:val="00A01F07"/>
    <w:rsid w:val="00A054E3"/>
    <w:rsid w:val="00A06264"/>
    <w:rsid w:val="00A12863"/>
    <w:rsid w:val="00A136BC"/>
    <w:rsid w:val="00A17708"/>
    <w:rsid w:val="00A21F00"/>
    <w:rsid w:val="00A22FA2"/>
    <w:rsid w:val="00A249E6"/>
    <w:rsid w:val="00A33342"/>
    <w:rsid w:val="00A512C6"/>
    <w:rsid w:val="00A5566B"/>
    <w:rsid w:val="00A55B8F"/>
    <w:rsid w:val="00A577C5"/>
    <w:rsid w:val="00A60124"/>
    <w:rsid w:val="00A63721"/>
    <w:rsid w:val="00A67C1E"/>
    <w:rsid w:val="00A737EE"/>
    <w:rsid w:val="00A74A7A"/>
    <w:rsid w:val="00A75432"/>
    <w:rsid w:val="00A76557"/>
    <w:rsid w:val="00A76F98"/>
    <w:rsid w:val="00A84135"/>
    <w:rsid w:val="00A90D6F"/>
    <w:rsid w:val="00AA1DF7"/>
    <w:rsid w:val="00AA45CE"/>
    <w:rsid w:val="00AB07C8"/>
    <w:rsid w:val="00AB64E1"/>
    <w:rsid w:val="00AC1DE7"/>
    <w:rsid w:val="00AC7219"/>
    <w:rsid w:val="00AD11D9"/>
    <w:rsid w:val="00AD326F"/>
    <w:rsid w:val="00AD69E3"/>
    <w:rsid w:val="00AD76D9"/>
    <w:rsid w:val="00AD7C1A"/>
    <w:rsid w:val="00AD7CE4"/>
    <w:rsid w:val="00AE2B87"/>
    <w:rsid w:val="00AE4E5E"/>
    <w:rsid w:val="00AF292C"/>
    <w:rsid w:val="00B03827"/>
    <w:rsid w:val="00B1401C"/>
    <w:rsid w:val="00B17B76"/>
    <w:rsid w:val="00B2584F"/>
    <w:rsid w:val="00B30633"/>
    <w:rsid w:val="00B30EFF"/>
    <w:rsid w:val="00B366C4"/>
    <w:rsid w:val="00B4006C"/>
    <w:rsid w:val="00B47E90"/>
    <w:rsid w:val="00B53C8A"/>
    <w:rsid w:val="00B544B5"/>
    <w:rsid w:val="00B61165"/>
    <w:rsid w:val="00B6174D"/>
    <w:rsid w:val="00B622AE"/>
    <w:rsid w:val="00B6748D"/>
    <w:rsid w:val="00B7162F"/>
    <w:rsid w:val="00B777FA"/>
    <w:rsid w:val="00B80EC5"/>
    <w:rsid w:val="00B82CA7"/>
    <w:rsid w:val="00B875BE"/>
    <w:rsid w:val="00B916CF"/>
    <w:rsid w:val="00B933E8"/>
    <w:rsid w:val="00B93406"/>
    <w:rsid w:val="00BA1718"/>
    <w:rsid w:val="00BA32C9"/>
    <w:rsid w:val="00BA5DAC"/>
    <w:rsid w:val="00BA6791"/>
    <w:rsid w:val="00BA72B0"/>
    <w:rsid w:val="00BB0134"/>
    <w:rsid w:val="00BB24DD"/>
    <w:rsid w:val="00BB4064"/>
    <w:rsid w:val="00BB7E18"/>
    <w:rsid w:val="00BD1A6E"/>
    <w:rsid w:val="00BD2915"/>
    <w:rsid w:val="00BD4612"/>
    <w:rsid w:val="00BE2DCB"/>
    <w:rsid w:val="00BE442F"/>
    <w:rsid w:val="00BE5932"/>
    <w:rsid w:val="00BF0CB7"/>
    <w:rsid w:val="00BF3844"/>
    <w:rsid w:val="00BF48FE"/>
    <w:rsid w:val="00BF73BE"/>
    <w:rsid w:val="00C05D13"/>
    <w:rsid w:val="00C11F12"/>
    <w:rsid w:val="00C17C5F"/>
    <w:rsid w:val="00C21B50"/>
    <w:rsid w:val="00C22D87"/>
    <w:rsid w:val="00C353C2"/>
    <w:rsid w:val="00C35C88"/>
    <w:rsid w:val="00C45C5D"/>
    <w:rsid w:val="00C47EBC"/>
    <w:rsid w:val="00C5404A"/>
    <w:rsid w:val="00C56F61"/>
    <w:rsid w:val="00C62F31"/>
    <w:rsid w:val="00C8083E"/>
    <w:rsid w:val="00C81754"/>
    <w:rsid w:val="00C81E6D"/>
    <w:rsid w:val="00C84A60"/>
    <w:rsid w:val="00C85A05"/>
    <w:rsid w:val="00C9683C"/>
    <w:rsid w:val="00CA7024"/>
    <w:rsid w:val="00CB061D"/>
    <w:rsid w:val="00CB0C53"/>
    <w:rsid w:val="00CB4293"/>
    <w:rsid w:val="00CB4F49"/>
    <w:rsid w:val="00CB595D"/>
    <w:rsid w:val="00CC39A0"/>
    <w:rsid w:val="00CC4AAC"/>
    <w:rsid w:val="00CD2487"/>
    <w:rsid w:val="00CD4C22"/>
    <w:rsid w:val="00CE449D"/>
    <w:rsid w:val="00CF0AC7"/>
    <w:rsid w:val="00CF7B0C"/>
    <w:rsid w:val="00D0352E"/>
    <w:rsid w:val="00D06AC9"/>
    <w:rsid w:val="00D07A0B"/>
    <w:rsid w:val="00D1249A"/>
    <w:rsid w:val="00D22DFD"/>
    <w:rsid w:val="00D271D0"/>
    <w:rsid w:val="00D27B52"/>
    <w:rsid w:val="00D30009"/>
    <w:rsid w:val="00D32D07"/>
    <w:rsid w:val="00D332AF"/>
    <w:rsid w:val="00D42D6C"/>
    <w:rsid w:val="00D440DA"/>
    <w:rsid w:val="00D4558A"/>
    <w:rsid w:val="00D464EE"/>
    <w:rsid w:val="00D47F7B"/>
    <w:rsid w:val="00D54179"/>
    <w:rsid w:val="00D54916"/>
    <w:rsid w:val="00D61686"/>
    <w:rsid w:val="00D64486"/>
    <w:rsid w:val="00D65A43"/>
    <w:rsid w:val="00D70F74"/>
    <w:rsid w:val="00D7109A"/>
    <w:rsid w:val="00D72505"/>
    <w:rsid w:val="00D7483F"/>
    <w:rsid w:val="00D77918"/>
    <w:rsid w:val="00D80A70"/>
    <w:rsid w:val="00D944E4"/>
    <w:rsid w:val="00D945E0"/>
    <w:rsid w:val="00D96029"/>
    <w:rsid w:val="00D96C64"/>
    <w:rsid w:val="00DA606F"/>
    <w:rsid w:val="00DB3390"/>
    <w:rsid w:val="00DC1014"/>
    <w:rsid w:val="00DC1348"/>
    <w:rsid w:val="00DC68C4"/>
    <w:rsid w:val="00DD2531"/>
    <w:rsid w:val="00DD2A6F"/>
    <w:rsid w:val="00DD55BE"/>
    <w:rsid w:val="00DD66FA"/>
    <w:rsid w:val="00DE0E6C"/>
    <w:rsid w:val="00DE1AA4"/>
    <w:rsid w:val="00DE5594"/>
    <w:rsid w:val="00DE7BB1"/>
    <w:rsid w:val="00DF3001"/>
    <w:rsid w:val="00E006D2"/>
    <w:rsid w:val="00E04346"/>
    <w:rsid w:val="00E04BEE"/>
    <w:rsid w:val="00E06608"/>
    <w:rsid w:val="00E06B44"/>
    <w:rsid w:val="00E10383"/>
    <w:rsid w:val="00E105E7"/>
    <w:rsid w:val="00E14F61"/>
    <w:rsid w:val="00E17669"/>
    <w:rsid w:val="00E215DE"/>
    <w:rsid w:val="00E21CB2"/>
    <w:rsid w:val="00E22014"/>
    <w:rsid w:val="00E269CF"/>
    <w:rsid w:val="00E306A1"/>
    <w:rsid w:val="00E406AD"/>
    <w:rsid w:val="00E46C0C"/>
    <w:rsid w:val="00E50C74"/>
    <w:rsid w:val="00E53047"/>
    <w:rsid w:val="00E60F16"/>
    <w:rsid w:val="00E65C6C"/>
    <w:rsid w:val="00E71AF3"/>
    <w:rsid w:val="00E8417E"/>
    <w:rsid w:val="00E86716"/>
    <w:rsid w:val="00E9263C"/>
    <w:rsid w:val="00E95DF3"/>
    <w:rsid w:val="00EA567B"/>
    <w:rsid w:val="00EB00C2"/>
    <w:rsid w:val="00EB3A4F"/>
    <w:rsid w:val="00EB6E11"/>
    <w:rsid w:val="00ED32C3"/>
    <w:rsid w:val="00EE18D1"/>
    <w:rsid w:val="00EE3A68"/>
    <w:rsid w:val="00EF3F5F"/>
    <w:rsid w:val="00EF4AAB"/>
    <w:rsid w:val="00EF63C5"/>
    <w:rsid w:val="00F00F86"/>
    <w:rsid w:val="00F01A45"/>
    <w:rsid w:val="00F03A0B"/>
    <w:rsid w:val="00F11DFA"/>
    <w:rsid w:val="00F14FA9"/>
    <w:rsid w:val="00F25DE1"/>
    <w:rsid w:val="00F3105E"/>
    <w:rsid w:val="00F32169"/>
    <w:rsid w:val="00F34CA2"/>
    <w:rsid w:val="00F42808"/>
    <w:rsid w:val="00F51A48"/>
    <w:rsid w:val="00F54438"/>
    <w:rsid w:val="00F56854"/>
    <w:rsid w:val="00F626B0"/>
    <w:rsid w:val="00F66147"/>
    <w:rsid w:val="00F70900"/>
    <w:rsid w:val="00F72515"/>
    <w:rsid w:val="00F7458E"/>
    <w:rsid w:val="00F80C5A"/>
    <w:rsid w:val="00F8153D"/>
    <w:rsid w:val="00F8461D"/>
    <w:rsid w:val="00F90979"/>
    <w:rsid w:val="00F9378E"/>
    <w:rsid w:val="00FB4264"/>
    <w:rsid w:val="00FB5E5C"/>
    <w:rsid w:val="00FC4FEA"/>
    <w:rsid w:val="00FC5E14"/>
    <w:rsid w:val="00FD0AA7"/>
    <w:rsid w:val="00FD40F9"/>
    <w:rsid w:val="00FD4723"/>
    <w:rsid w:val="00FF23CB"/>
    <w:rsid w:val="00FF4FBB"/>
    <w:rsid w:val="01DB6127"/>
    <w:rsid w:val="0BC3017F"/>
    <w:rsid w:val="13A211A9"/>
    <w:rsid w:val="17DB69B5"/>
    <w:rsid w:val="18213AC3"/>
    <w:rsid w:val="1C0C16FC"/>
    <w:rsid w:val="1ECF5DF4"/>
    <w:rsid w:val="20E8352F"/>
    <w:rsid w:val="2FE53B49"/>
    <w:rsid w:val="34673B6C"/>
    <w:rsid w:val="3FE95261"/>
    <w:rsid w:val="4B2B1713"/>
    <w:rsid w:val="4F4C22D9"/>
    <w:rsid w:val="58E16E0A"/>
    <w:rsid w:val="59B77A55"/>
    <w:rsid w:val="59FA14C8"/>
    <w:rsid w:val="5E3227A1"/>
    <w:rsid w:val="6FC3570F"/>
    <w:rsid w:val="72C950A4"/>
    <w:rsid w:val="79AD2C55"/>
    <w:rsid w:val="7C022F76"/>
    <w:rsid w:val="7E8049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7"/>
    <w:qFormat/>
    <w:uiPriority w:val="99"/>
    <w:pPr>
      <w:autoSpaceDE w:val="0"/>
      <w:autoSpaceDN w:val="0"/>
      <w:adjustRightInd w:val="0"/>
      <w:spacing w:before="100" w:after="100"/>
      <w:jc w:val="left"/>
      <w:outlineLvl w:val="0"/>
    </w:pPr>
    <w:rPr>
      <w:rFonts w:ascii="宋体" w:cs="宋体"/>
      <w:b/>
      <w:bCs/>
      <w:kern w:val="0"/>
      <w:sz w:val="48"/>
      <w:szCs w:val="48"/>
    </w:rPr>
  </w:style>
  <w:style w:type="character" w:default="1" w:styleId="11">
    <w:name w:val="Default Paragraph Font"/>
    <w:unhideWhenUsed/>
    <w:uiPriority w:val="1"/>
  </w:style>
  <w:style w:type="table" w:default="1" w:styleId="16">
    <w:name w:val="Normal Table"/>
    <w:unhideWhenUsed/>
    <w:uiPriority w:val="99"/>
    <w:tblPr>
      <w:tblLayout w:type="fixed"/>
      <w:tblCellMar>
        <w:top w:w="0" w:type="dxa"/>
        <w:left w:w="108" w:type="dxa"/>
        <w:bottom w:w="0" w:type="dxa"/>
        <w:right w:w="108" w:type="dxa"/>
      </w:tblCellMar>
    </w:tblPr>
  </w:style>
  <w:style w:type="paragraph" w:styleId="3">
    <w:name w:val="annotation subject"/>
    <w:basedOn w:val="4"/>
    <w:next w:val="4"/>
    <w:link w:val="25"/>
    <w:qFormat/>
    <w:uiPriority w:val="99"/>
    <w:rPr>
      <w:b/>
      <w:bCs/>
    </w:rPr>
  </w:style>
  <w:style w:type="paragraph" w:styleId="4">
    <w:name w:val="annotation text"/>
    <w:basedOn w:val="1"/>
    <w:link w:val="24"/>
    <w:qFormat/>
    <w:uiPriority w:val="99"/>
    <w:pPr>
      <w:autoSpaceDE w:val="0"/>
      <w:autoSpaceDN w:val="0"/>
      <w:adjustRightInd w:val="0"/>
      <w:jc w:val="left"/>
    </w:pPr>
    <w:rPr>
      <w:kern w:val="0"/>
    </w:rPr>
  </w:style>
  <w:style w:type="paragraph" w:styleId="5">
    <w:name w:val="Body Text"/>
    <w:basedOn w:val="1"/>
    <w:link w:val="28"/>
    <w:qFormat/>
    <w:uiPriority w:val="99"/>
    <w:pPr>
      <w:autoSpaceDE w:val="0"/>
      <w:autoSpaceDN w:val="0"/>
      <w:adjustRightInd w:val="0"/>
      <w:spacing w:after="120"/>
    </w:pPr>
    <w:rPr>
      <w:kern w:val="0"/>
    </w:rPr>
  </w:style>
  <w:style w:type="paragraph" w:styleId="6">
    <w:name w:val="Body Text Indent"/>
    <w:basedOn w:val="1"/>
    <w:link w:val="21"/>
    <w:qFormat/>
    <w:uiPriority w:val="99"/>
    <w:pPr>
      <w:autoSpaceDE w:val="0"/>
      <w:autoSpaceDN w:val="0"/>
      <w:adjustRightInd w:val="0"/>
      <w:spacing w:line="580" w:lineRule="exact"/>
      <w:ind w:firstLine="482"/>
    </w:pPr>
    <w:rPr>
      <w:rFonts w:ascii="宋体" w:cs="宋体"/>
      <w:b/>
      <w:bCs/>
      <w:kern w:val="0"/>
      <w:sz w:val="24"/>
      <w:szCs w:val="24"/>
    </w:rPr>
  </w:style>
  <w:style w:type="paragraph" w:styleId="7">
    <w:name w:val="Balloon Text"/>
    <w:basedOn w:val="1"/>
    <w:link w:val="31"/>
    <w:qFormat/>
    <w:uiPriority w:val="99"/>
    <w:pPr>
      <w:autoSpaceDE w:val="0"/>
      <w:autoSpaceDN w:val="0"/>
      <w:adjustRightInd w:val="0"/>
    </w:pPr>
    <w:rPr>
      <w:kern w:val="0"/>
      <w:sz w:val="18"/>
      <w:szCs w:val="18"/>
    </w:rPr>
  </w:style>
  <w:style w:type="paragraph" w:styleId="8">
    <w:name w:val="footer"/>
    <w:basedOn w:val="1"/>
    <w:link w:val="27"/>
    <w:qFormat/>
    <w:uiPriority w:val="99"/>
    <w:pPr>
      <w:tabs>
        <w:tab w:val="center" w:pos="4153"/>
        <w:tab w:val="right" w:pos="8306"/>
      </w:tabs>
      <w:autoSpaceDE w:val="0"/>
      <w:autoSpaceDN w:val="0"/>
      <w:adjustRightInd w:val="0"/>
      <w:jc w:val="left"/>
    </w:pPr>
    <w:rPr>
      <w:kern w:val="0"/>
      <w:sz w:val="18"/>
      <w:szCs w:val="18"/>
    </w:rPr>
  </w:style>
  <w:style w:type="paragraph" w:styleId="9">
    <w:name w:val="header"/>
    <w:basedOn w:val="1"/>
    <w:link w:val="32"/>
    <w:qFormat/>
    <w:uiPriority w:val="99"/>
    <w:pPr>
      <w:pBdr>
        <w:bottom w:val="single" w:color="auto" w:sz="6" w:space="1"/>
      </w:pBdr>
      <w:tabs>
        <w:tab w:val="center" w:pos="4153"/>
        <w:tab w:val="right" w:pos="8306"/>
      </w:tabs>
      <w:autoSpaceDE w:val="0"/>
      <w:autoSpaceDN w:val="0"/>
      <w:adjustRightInd w:val="0"/>
      <w:jc w:val="center"/>
    </w:pPr>
    <w:rPr>
      <w:kern w:val="0"/>
      <w:sz w:val="18"/>
      <w:szCs w:val="18"/>
    </w:rPr>
  </w:style>
  <w:style w:type="paragraph" w:styleId="10">
    <w:name w:val="Normal (Web)"/>
    <w:basedOn w:val="1"/>
    <w:qFormat/>
    <w:uiPriority w:val="99"/>
    <w:pPr>
      <w:autoSpaceDE w:val="0"/>
      <w:autoSpaceDN w:val="0"/>
      <w:adjustRightInd w:val="0"/>
      <w:spacing w:before="100" w:after="100"/>
      <w:jc w:val="left"/>
    </w:pPr>
    <w:rPr>
      <w:rFonts w:ascii="宋体" w:cs="宋体"/>
      <w:kern w:val="0"/>
      <w:sz w:val="24"/>
      <w:szCs w:val="24"/>
    </w:rPr>
  </w:style>
  <w:style w:type="character" w:styleId="12">
    <w:name w:val="Strong"/>
    <w:basedOn w:val="11"/>
    <w:qFormat/>
    <w:uiPriority w:val="0"/>
    <w:rPr>
      <w:b/>
      <w:bCs/>
    </w:rPr>
  </w:style>
  <w:style w:type="character" w:styleId="13">
    <w:name w:val="page number"/>
    <w:basedOn w:val="11"/>
    <w:qFormat/>
    <w:uiPriority w:val="99"/>
  </w:style>
  <w:style w:type="character" w:styleId="14">
    <w:name w:val="Hyperlink"/>
    <w:basedOn w:val="11"/>
    <w:qFormat/>
    <w:uiPriority w:val="99"/>
    <w:rPr>
      <w:color w:val="002D93"/>
    </w:rPr>
  </w:style>
  <w:style w:type="character" w:styleId="15">
    <w:name w:val="annotation reference"/>
    <w:basedOn w:val="11"/>
    <w:qFormat/>
    <w:uiPriority w:val="99"/>
    <w:rPr>
      <w:sz w:val="21"/>
      <w:szCs w:val="21"/>
    </w:rPr>
  </w:style>
  <w:style w:type="character" w:customStyle="1" w:styleId="17">
    <w:name w:val="标题 1 Char"/>
    <w:basedOn w:val="11"/>
    <w:link w:val="2"/>
    <w:qFormat/>
    <w:uiPriority w:val="99"/>
    <w:rPr>
      <w:rFonts w:ascii="宋体" w:hAnsi="Times New Roman" w:eastAsia="宋体" w:cs="宋体"/>
      <w:b/>
      <w:bCs/>
      <w:kern w:val="0"/>
      <w:sz w:val="48"/>
      <w:szCs w:val="48"/>
    </w:rPr>
  </w:style>
  <w:style w:type="paragraph" w:customStyle="1" w:styleId="18">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19">
    <w:name w:val="largefont"/>
    <w:basedOn w:val="1"/>
    <w:qFormat/>
    <w:uiPriority w:val="0"/>
    <w:pPr>
      <w:autoSpaceDE w:val="0"/>
      <w:autoSpaceDN w:val="0"/>
      <w:adjustRightInd w:val="0"/>
      <w:spacing w:before="100" w:after="100" w:line="360" w:lineRule="auto"/>
      <w:ind w:firstLine="480"/>
      <w:jc w:val="left"/>
    </w:pPr>
    <w:rPr>
      <w:rFonts w:ascii="宋体" w:cs="宋体"/>
      <w:kern w:val="0"/>
      <w:sz w:val="24"/>
      <w:szCs w:val="24"/>
    </w:rPr>
  </w:style>
  <w:style w:type="paragraph" w:customStyle="1" w:styleId="20">
    <w:name w:val="reader-word-layer reader-word-s1-29"/>
    <w:basedOn w:val="1"/>
    <w:qFormat/>
    <w:uiPriority w:val="99"/>
    <w:pPr>
      <w:autoSpaceDE w:val="0"/>
      <w:autoSpaceDN w:val="0"/>
      <w:adjustRightInd w:val="0"/>
      <w:spacing w:before="100" w:after="100"/>
      <w:jc w:val="left"/>
    </w:pPr>
    <w:rPr>
      <w:rFonts w:ascii="宋体" w:cs="宋体"/>
      <w:kern w:val="0"/>
      <w:sz w:val="24"/>
      <w:szCs w:val="24"/>
    </w:rPr>
  </w:style>
  <w:style w:type="character" w:customStyle="1" w:styleId="21">
    <w:name w:val="正文文本缩进 Char"/>
    <w:basedOn w:val="11"/>
    <w:link w:val="6"/>
    <w:qFormat/>
    <w:uiPriority w:val="99"/>
    <w:rPr>
      <w:rFonts w:ascii="宋体" w:hAnsi="Times New Roman" w:eastAsia="宋体" w:cs="宋体"/>
      <w:b/>
      <w:bCs/>
      <w:kern w:val="0"/>
      <w:sz w:val="24"/>
      <w:szCs w:val="24"/>
    </w:rPr>
  </w:style>
  <w:style w:type="paragraph" w:customStyle="1" w:styleId="22">
    <w:name w:val="List Paragraph"/>
    <w:basedOn w:val="1"/>
    <w:qFormat/>
    <w:uiPriority w:val="99"/>
    <w:pPr>
      <w:autoSpaceDE w:val="0"/>
      <w:autoSpaceDN w:val="0"/>
      <w:adjustRightInd w:val="0"/>
      <w:ind w:firstLine="420"/>
    </w:pPr>
    <w:rPr>
      <w:kern w:val="0"/>
    </w:rPr>
  </w:style>
  <w:style w:type="paragraph" w:customStyle="1" w:styleId="23">
    <w:name w:val="正文文本13"/>
    <w:basedOn w:val="1"/>
    <w:qFormat/>
    <w:uiPriority w:val="99"/>
    <w:pPr>
      <w:autoSpaceDE w:val="0"/>
      <w:autoSpaceDN w:val="0"/>
      <w:adjustRightInd w:val="0"/>
      <w:spacing w:before="120" w:line="240" w:lineRule="atLeast"/>
      <w:ind w:left="480" w:hanging="480"/>
      <w:jc w:val="left"/>
    </w:pPr>
    <w:rPr>
      <w:rFonts w:ascii="MingLiU" w:eastAsia="MingLiU" w:cs="MingLiU"/>
      <w:kern w:val="0"/>
      <w:sz w:val="17"/>
      <w:szCs w:val="17"/>
    </w:rPr>
  </w:style>
  <w:style w:type="character" w:customStyle="1" w:styleId="24">
    <w:name w:val="批注文字 Char"/>
    <w:basedOn w:val="11"/>
    <w:link w:val="4"/>
    <w:qFormat/>
    <w:uiPriority w:val="99"/>
    <w:rPr>
      <w:rFonts w:ascii="Times New Roman" w:hAnsi="Times New Roman" w:cs="Times New Roman"/>
      <w:kern w:val="0"/>
      <w:szCs w:val="21"/>
    </w:rPr>
  </w:style>
  <w:style w:type="character" w:customStyle="1" w:styleId="25">
    <w:name w:val="批注主题 Char"/>
    <w:basedOn w:val="24"/>
    <w:link w:val="3"/>
    <w:qFormat/>
    <w:uiPriority w:val="99"/>
    <w:rPr>
      <w:rFonts w:ascii="Times New Roman" w:hAnsi="Times New Roman" w:cs="Times New Roman"/>
      <w:b/>
      <w:bCs/>
      <w:kern w:val="0"/>
      <w:szCs w:val="21"/>
    </w:rPr>
  </w:style>
  <w:style w:type="character" w:customStyle="1" w:styleId="26">
    <w:name w:val="tpc_content"/>
    <w:basedOn w:val="11"/>
    <w:qFormat/>
    <w:uiPriority w:val="99"/>
  </w:style>
  <w:style w:type="character" w:customStyle="1" w:styleId="27">
    <w:name w:val="页脚 Char"/>
    <w:basedOn w:val="11"/>
    <w:link w:val="8"/>
    <w:qFormat/>
    <w:uiPriority w:val="99"/>
    <w:rPr>
      <w:rFonts w:ascii="Times New Roman" w:hAnsi="Times New Roman" w:cs="Times New Roman"/>
      <w:kern w:val="0"/>
      <w:sz w:val="18"/>
      <w:szCs w:val="18"/>
    </w:rPr>
  </w:style>
  <w:style w:type="character" w:customStyle="1" w:styleId="28">
    <w:name w:val="正文文本 Char"/>
    <w:basedOn w:val="11"/>
    <w:link w:val="5"/>
    <w:qFormat/>
    <w:uiPriority w:val="99"/>
    <w:rPr>
      <w:rFonts w:ascii="Times New Roman" w:hAnsi="Times New Roman" w:cs="Times New Roman"/>
      <w:kern w:val="0"/>
      <w:szCs w:val="21"/>
    </w:rPr>
  </w:style>
  <w:style w:type="paragraph" w:customStyle="1" w:styleId="29">
    <w:name w:val="Header Base"/>
    <w:basedOn w:val="5"/>
    <w:qFormat/>
    <w:uiPriority w:val="99"/>
    <w:pPr>
      <w:keepLines/>
      <w:tabs>
        <w:tab w:val="center" w:pos="4320"/>
        <w:tab w:val="right" w:pos="8640"/>
      </w:tabs>
      <w:spacing w:after="0" w:line="180" w:lineRule="atLeast"/>
    </w:pPr>
    <w:rPr>
      <w:rFonts w:ascii="Arial" w:hAnsi="Arial" w:cs="Arial"/>
      <w:sz w:val="24"/>
      <w:szCs w:val="24"/>
    </w:rPr>
  </w:style>
  <w:style w:type="paragraph" w:customStyle="1" w:styleId="30">
    <w:name w:val="框内容"/>
    <w:basedOn w:val="5"/>
    <w:qFormat/>
    <w:uiPriority w:val="99"/>
    <w:pPr>
      <w:spacing w:after="0"/>
    </w:pPr>
  </w:style>
  <w:style w:type="character" w:customStyle="1" w:styleId="31">
    <w:name w:val="批注框文本 Char"/>
    <w:basedOn w:val="11"/>
    <w:link w:val="7"/>
    <w:qFormat/>
    <w:uiPriority w:val="99"/>
    <w:rPr>
      <w:rFonts w:ascii="Times New Roman" w:hAnsi="Times New Roman" w:cs="Times New Roman"/>
      <w:kern w:val="0"/>
      <w:sz w:val="18"/>
      <w:szCs w:val="18"/>
    </w:rPr>
  </w:style>
  <w:style w:type="character" w:customStyle="1" w:styleId="32">
    <w:name w:val="页眉 Char"/>
    <w:basedOn w:val="11"/>
    <w:link w:val="9"/>
    <w:qFormat/>
    <w:uiPriority w:val="99"/>
    <w:rPr>
      <w:rFonts w:ascii="Times New Roman" w:hAnsi="Times New Roman" w:cs="Times New Roman"/>
      <w:kern w:val="0"/>
      <w:sz w:val="18"/>
      <w:szCs w:val="18"/>
    </w:rPr>
  </w:style>
  <w:style w:type="paragraph" w:customStyle="1" w:styleId="33">
    <w:name w:val="largefont style1"/>
    <w:basedOn w:val="1"/>
    <w:qFormat/>
    <w:uiPriority w:val="99"/>
    <w:pPr>
      <w:autoSpaceDE w:val="0"/>
      <w:autoSpaceDN w:val="0"/>
      <w:adjustRightInd w:val="0"/>
      <w:spacing w:before="100" w:after="100" w:line="360" w:lineRule="auto"/>
      <w:ind w:firstLine="480"/>
      <w:jc w:val="left"/>
    </w:pPr>
    <w:rPr>
      <w:rFonts w:ascii="宋体" w:cs="宋体"/>
      <w:kern w:val="0"/>
      <w:sz w:val="24"/>
      <w:szCs w:val="24"/>
    </w:rPr>
  </w:style>
  <w:style w:type="paragraph" w:customStyle="1" w:styleId="34">
    <w:name w:val="自定样式1"/>
    <w:basedOn w:val="1"/>
    <w:qFormat/>
    <w:uiPriority w:val="99"/>
    <w:pPr>
      <w:autoSpaceDE w:val="0"/>
      <w:autoSpaceDN w:val="0"/>
      <w:adjustRightInd w:val="0"/>
      <w:spacing w:line="360" w:lineRule="auto"/>
    </w:pPr>
    <w:rPr>
      <w:rFonts w:ascii="宋体" w:cs="宋体"/>
      <w:kern w:val="0"/>
      <w:sz w:val="24"/>
      <w:szCs w:val="24"/>
      <w:shd w:val="clear" w:color="auto" w:fill="FFFFFF"/>
    </w:rPr>
  </w:style>
  <w:style w:type="paragraph" w:customStyle="1" w:styleId="35">
    <w:name w:val="largefont style3"/>
    <w:basedOn w:val="1"/>
    <w:qFormat/>
    <w:uiPriority w:val="99"/>
    <w:pPr>
      <w:autoSpaceDE w:val="0"/>
      <w:autoSpaceDN w:val="0"/>
      <w:adjustRightInd w:val="0"/>
      <w:spacing w:before="100" w:after="100" w:line="360" w:lineRule="auto"/>
      <w:ind w:firstLine="480"/>
      <w:jc w:val="left"/>
    </w:pPr>
    <w:rPr>
      <w:rFonts w:ascii="宋体" w:cs="宋体"/>
      <w:kern w:val="0"/>
      <w:sz w:val="24"/>
      <w:szCs w:val="24"/>
    </w:rPr>
  </w:style>
  <w:style w:type="character" w:customStyle="1" w:styleId="36">
    <w:name w:val="正文文本2"/>
    <w:basedOn w:val="11"/>
    <w:qFormat/>
    <w:uiPriority w:val="99"/>
    <w:rPr>
      <w:rFonts w:ascii="MingLiU" w:eastAsia="MingLiU" w:cs="MingLiU"/>
      <w:color w:val="39383A"/>
      <w:sz w:val="17"/>
      <w:szCs w:val="17"/>
    </w:rPr>
  </w:style>
  <w:style w:type="character" w:customStyle="1" w:styleId="37">
    <w:name w:val="正文文本4"/>
    <w:basedOn w:val="11"/>
    <w:qFormat/>
    <w:uiPriority w:val="99"/>
    <w:rPr>
      <w:rFonts w:ascii="MingLiU" w:eastAsia="MingLiU" w:cs="MingLiU"/>
      <w:sz w:val="17"/>
      <w:szCs w:val="17"/>
    </w:rPr>
  </w:style>
  <w:style w:type="character" w:customStyle="1" w:styleId="38">
    <w:name w:val="正文文本 + 间距 2 pt4"/>
    <w:basedOn w:val="11"/>
    <w:qFormat/>
    <w:uiPriority w:val="99"/>
    <w:rPr>
      <w:rFonts w:ascii="MingLiU" w:eastAsia="MingLiU" w:cs="MingLiU"/>
      <w:sz w:val="17"/>
      <w:szCs w:val="17"/>
    </w:rPr>
  </w:style>
  <w:style w:type="character" w:customStyle="1" w:styleId="39">
    <w:name w:val="正文文本 + Arial Unicode MS27"/>
    <w:basedOn w:val="11"/>
    <w:qFormat/>
    <w:uiPriority w:val="99"/>
    <w:rPr>
      <w:rFonts w:ascii="Arial Unicode MS" w:eastAsia="Arial Unicode MS" w:cs="Arial Unicode MS"/>
      <w:color w:val="39383A"/>
      <w:sz w:val="16"/>
      <w:szCs w:val="16"/>
    </w:rPr>
  </w:style>
  <w:style w:type="character" w:customStyle="1" w:styleId="40">
    <w:name w:val="正文文本 + 间距 2 pt5"/>
    <w:basedOn w:val="11"/>
    <w:qFormat/>
    <w:uiPriority w:val="99"/>
    <w:rPr>
      <w:rFonts w:ascii="MingLiU" w:eastAsia="MingLiU" w:cs="MingLiU"/>
      <w:color w:val="39383A"/>
      <w:sz w:val="17"/>
      <w:szCs w:val="17"/>
    </w:rPr>
  </w:style>
  <w:style w:type="character" w:customStyle="1" w:styleId="41">
    <w:name w:val="正文文本 + Arial Unicode MS271"/>
    <w:basedOn w:val="11"/>
    <w:qFormat/>
    <w:uiPriority w:val="99"/>
    <w:rPr>
      <w:rFonts w:ascii="Arial Unicode MS" w:eastAsia="Arial Unicode MS" w:cs="Arial Unicode MS"/>
      <w:color w:val="39383A"/>
      <w:sz w:val="16"/>
      <w:szCs w:val="16"/>
    </w:rPr>
  </w:style>
  <w:style w:type="paragraph" w:customStyle="1" w:styleId="42">
    <w:name w:val="修订1"/>
    <w:basedOn w:val="18"/>
    <w:qFormat/>
    <w:uiPriority w:val="99"/>
    <w:rPr>
      <w:rFonts w:ascii="Times New Roman" w:cs="Times New Roman" w:eastAsiaTheme="minorEastAsia"/>
      <w:sz w:val="21"/>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098"/>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9602</Words>
  <Characters>54736</Characters>
  <Lines>456</Lines>
  <Paragraphs>128</Paragraphs>
  <ScaleCrop>false</ScaleCrop>
  <LinksUpToDate>false</LinksUpToDate>
  <CharactersWithSpaces>64210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2020-03-17T03:16:00Z</dcterms:created>
  <dc:creator>c</dc:creator>
  <cp:lastModifiedBy>Administrator</cp:lastModifiedBy>
  <cp:lastPrinted>2023-02-20T02:37:00Z</cp:lastPrinted>
  <dcterms:modified xsi:type="dcterms:W3CDTF">2025-04-09T07:57:33Z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y fmtid="{D5CDD505-2E9C-101B-9397-08002B2CF9AE}" pid="3" name="ICV">
    <vt:lpwstr>7F01B4CA40F54D65B8C291F9148441DE</vt:lpwstr>
  </property>
</Properties>
</file>